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8EB" w:rsidRPr="008B58EB" w:rsidRDefault="00E07403" w:rsidP="005A69FB">
      <w:pPr>
        <w:pStyle w:val="aff0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bookmarkStart w:id="0" w:name="_Toc296527006"/>
      <w:bookmarkStart w:id="1" w:name="_Toc326133487"/>
      <w:bookmarkStart w:id="2" w:name="_Toc335219327"/>
      <w:bookmarkStart w:id="3" w:name="_Toc231207328"/>
      <w:r>
        <w:rPr>
          <w:rFonts w:ascii="Times New Roman" w:hAnsi="Times New Roman"/>
          <w:b/>
          <w:sz w:val="24"/>
          <w:szCs w:val="24"/>
        </w:rPr>
        <w:t>ПУБЛИЧНЫЙ ОТЧЕТ О</w:t>
      </w:r>
      <w:r w:rsidR="00AE3AB6" w:rsidRPr="008B58EB">
        <w:rPr>
          <w:rFonts w:ascii="Times New Roman" w:hAnsi="Times New Roman"/>
          <w:b/>
          <w:sz w:val="24"/>
          <w:szCs w:val="24"/>
        </w:rPr>
        <w:t xml:space="preserve"> ДЕЯТЕЛЬНОСТИ</w:t>
      </w:r>
    </w:p>
    <w:p w:rsidR="008B58EB" w:rsidRPr="008B58EB" w:rsidRDefault="000C24B2" w:rsidP="005A69FB">
      <w:pPr>
        <w:pStyle w:val="aff0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8B58EB">
        <w:rPr>
          <w:rFonts w:ascii="Times New Roman" w:hAnsi="Times New Roman"/>
          <w:b/>
          <w:sz w:val="24"/>
          <w:szCs w:val="24"/>
        </w:rPr>
        <w:t>ЦЕНТРА ДЕТСКОГО</w:t>
      </w:r>
      <w:r w:rsidR="00AE3AB6" w:rsidRPr="008B58EB">
        <w:rPr>
          <w:rFonts w:ascii="Times New Roman" w:hAnsi="Times New Roman"/>
          <w:b/>
          <w:sz w:val="24"/>
          <w:szCs w:val="24"/>
        </w:rPr>
        <w:t xml:space="preserve"> ТВОРЧЕСТВА</w:t>
      </w:r>
    </w:p>
    <w:p w:rsidR="00AE3AB6" w:rsidRPr="008B58EB" w:rsidRDefault="008B58EB" w:rsidP="005A69FB">
      <w:pPr>
        <w:pStyle w:val="aff0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</w:t>
      </w:r>
      <w:r w:rsidR="000C24B2" w:rsidRPr="008B58EB">
        <w:rPr>
          <w:rFonts w:ascii="Times New Roman" w:hAnsi="Times New Roman"/>
          <w:b/>
          <w:sz w:val="24"/>
          <w:szCs w:val="24"/>
        </w:rPr>
        <w:t xml:space="preserve"> </w:t>
      </w:r>
      <w:r w:rsidR="00AE3AB6" w:rsidRPr="008B58EB">
        <w:rPr>
          <w:rFonts w:ascii="Times New Roman" w:hAnsi="Times New Roman"/>
          <w:b/>
          <w:sz w:val="24"/>
          <w:szCs w:val="24"/>
        </w:rPr>
        <w:t>201</w:t>
      </w:r>
      <w:r w:rsidR="00240AAD">
        <w:rPr>
          <w:rFonts w:ascii="Times New Roman" w:hAnsi="Times New Roman"/>
          <w:b/>
          <w:sz w:val="24"/>
          <w:szCs w:val="24"/>
        </w:rPr>
        <w:t>2</w:t>
      </w:r>
      <w:r w:rsidR="00AE3AB6" w:rsidRPr="008B58EB">
        <w:rPr>
          <w:rFonts w:ascii="Times New Roman" w:hAnsi="Times New Roman"/>
          <w:b/>
          <w:sz w:val="24"/>
          <w:szCs w:val="24"/>
        </w:rPr>
        <w:t>/1</w:t>
      </w:r>
      <w:r w:rsidR="00240AAD">
        <w:rPr>
          <w:rFonts w:ascii="Times New Roman" w:hAnsi="Times New Roman"/>
          <w:b/>
          <w:sz w:val="24"/>
          <w:szCs w:val="24"/>
        </w:rPr>
        <w:t>3</w:t>
      </w:r>
      <w:r w:rsidR="00AE3AB6" w:rsidRPr="008B58EB">
        <w:rPr>
          <w:rFonts w:ascii="Times New Roman" w:hAnsi="Times New Roman"/>
          <w:b/>
          <w:sz w:val="24"/>
          <w:szCs w:val="24"/>
        </w:rPr>
        <w:t xml:space="preserve"> уч</w:t>
      </w:r>
      <w:r>
        <w:rPr>
          <w:rFonts w:ascii="Times New Roman" w:hAnsi="Times New Roman"/>
          <w:b/>
          <w:sz w:val="24"/>
          <w:szCs w:val="24"/>
        </w:rPr>
        <w:t>ебном</w:t>
      </w:r>
      <w:r w:rsidR="00AE3AB6" w:rsidRPr="008B58EB">
        <w:rPr>
          <w:rFonts w:ascii="Times New Roman" w:hAnsi="Times New Roman"/>
          <w:b/>
          <w:sz w:val="24"/>
          <w:szCs w:val="24"/>
        </w:rPr>
        <w:t xml:space="preserve"> год</w:t>
      </w:r>
      <w:bookmarkEnd w:id="0"/>
      <w:bookmarkEnd w:id="1"/>
      <w:bookmarkEnd w:id="2"/>
      <w:r>
        <w:rPr>
          <w:rFonts w:ascii="Times New Roman" w:hAnsi="Times New Roman"/>
          <w:b/>
          <w:sz w:val="24"/>
          <w:szCs w:val="24"/>
        </w:rPr>
        <w:t>у</w:t>
      </w:r>
    </w:p>
    <w:p w:rsidR="00AE3AB6" w:rsidRPr="00D44DCA" w:rsidRDefault="00AE3AB6" w:rsidP="000C24B2">
      <w:pPr>
        <w:ind w:firstLine="567"/>
      </w:pPr>
    </w:p>
    <w:p w:rsidR="00AE3AB6" w:rsidRDefault="00AE3AB6" w:rsidP="008B58EB">
      <w:pPr>
        <w:pStyle w:val="1"/>
        <w:numPr>
          <w:ilvl w:val="0"/>
          <w:numId w:val="40"/>
        </w:numPr>
        <w:ind w:left="0" w:right="0" w:firstLine="0"/>
        <w:jc w:val="center"/>
        <w:rPr>
          <w:b/>
          <w:sz w:val="24"/>
        </w:rPr>
      </w:pPr>
      <w:bookmarkStart w:id="4" w:name="_Toc296527007"/>
      <w:bookmarkStart w:id="5" w:name="_Toc326133488"/>
      <w:bookmarkStart w:id="6" w:name="_Toc335219328"/>
      <w:bookmarkEnd w:id="3"/>
      <w:r w:rsidRPr="00D44DCA">
        <w:rPr>
          <w:b/>
          <w:sz w:val="24"/>
        </w:rPr>
        <w:t xml:space="preserve">Цель и задачи деятельности </w:t>
      </w:r>
      <w:r w:rsidR="000C24B2">
        <w:rPr>
          <w:b/>
          <w:sz w:val="24"/>
        </w:rPr>
        <w:t>Центра детского</w:t>
      </w:r>
      <w:r w:rsidRPr="00D44DCA">
        <w:rPr>
          <w:b/>
          <w:sz w:val="24"/>
        </w:rPr>
        <w:t xml:space="preserve"> творчества в 201</w:t>
      </w:r>
      <w:r w:rsidR="00240AAD">
        <w:rPr>
          <w:b/>
          <w:sz w:val="24"/>
        </w:rPr>
        <w:t>2</w:t>
      </w:r>
      <w:r w:rsidRPr="00D44DCA">
        <w:rPr>
          <w:b/>
          <w:sz w:val="24"/>
        </w:rPr>
        <w:t>/1</w:t>
      </w:r>
      <w:r w:rsidR="00240AAD">
        <w:rPr>
          <w:b/>
          <w:sz w:val="24"/>
        </w:rPr>
        <w:t>3</w:t>
      </w:r>
      <w:r w:rsidRPr="00D44DCA">
        <w:rPr>
          <w:b/>
          <w:sz w:val="24"/>
        </w:rPr>
        <w:t xml:space="preserve"> уч. году</w:t>
      </w:r>
      <w:bookmarkEnd w:id="4"/>
      <w:bookmarkEnd w:id="5"/>
      <w:bookmarkEnd w:id="6"/>
    </w:p>
    <w:p w:rsidR="008B58EB" w:rsidRPr="008B58EB" w:rsidRDefault="008B58EB" w:rsidP="008B58EB"/>
    <w:p w:rsidR="00AE3AB6" w:rsidRDefault="00712138" w:rsidP="000C24B2">
      <w:pPr>
        <w:ind w:left="0" w:firstLine="567"/>
      </w:pPr>
      <w:r>
        <w:t>Основной целью работы</w:t>
      </w:r>
      <w:r w:rsidR="00AE3AB6" w:rsidRPr="00D44DCA">
        <w:t xml:space="preserve"> </w:t>
      </w:r>
      <w:r w:rsidR="000C24B2">
        <w:t>Центра детского творчества</w:t>
      </w:r>
      <w:r w:rsidR="00AE3AB6" w:rsidRPr="00D44DCA">
        <w:t xml:space="preserve"> в 201</w:t>
      </w:r>
      <w:r w:rsidR="00240AAD">
        <w:t>2</w:t>
      </w:r>
      <w:r w:rsidR="00AE3AB6" w:rsidRPr="00D44DCA">
        <w:t>/1</w:t>
      </w:r>
      <w:r w:rsidR="00240AAD">
        <w:t>3</w:t>
      </w:r>
      <w:r w:rsidR="00AE3AB6" w:rsidRPr="00D44DCA">
        <w:t xml:space="preserve"> уч</w:t>
      </w:r>
      <w:r>
        <w:t>ебном</w:t>
      </w:r>
      <w:r w:rsidR="00AE3AB6" w:rsidRPr="00D44DCA">
        <w:t xml:space="preserve"> году </w:t>
      </w:r>
      <w:r>
        <w:t>являлось</w:t>
      </w:r>
      <w:r w:rsidR="000C24B2">
        <w:t>:</w:t>
      </w:r>
      <w:r w:rsidR="00AE3AB6">
        <w:t xml:space="preserve"> </w:t>
      </w:r>
      <w:r w:rsidR="000C24B2">
        <w:rPr>
          <w:b/>
          <w:color w:val="000000"/>
        </w:rPr>
        <w:t>р</w:t>
      </w:r>
      <w:r w:rsidR="000C24B2" w:rsidRPr="000C24B2">
        <w:rPr>
          <w:b/>
          <w:color w:val="000000"/>
        </w:rPr>
        <w:t>азвитие, воспитание, формирование личности гражданина – патриота России через дополнительное образование в интересах ребенка, родителей и общества</w:t>
      </w:r>
      <w:r>
        <w:rPr>
          <w:b/>
          <w:color w:val="000000"/>
        </w:rPr>
        <w:t>.</w:t>
      </w:r>
      <w:r w:rsidR="00AE3AB6" w:rsidRPr="00287A99">
        <w:rPr>
          <w:color w:val="000000"/>
        </w:rPr>
        <w:t xml:space="preserve"> </w:t>
      </w:r>
      <w:r>
        <w:rPr>
          <w:color w:val="000000"/>
        </w:rPr>
        <w:t xml:space="preserve">Для реализации цели </w:t>
      </w:r>
      <w:r w:rsidR="00AE3AB6">
        <w:t xml:space="preserve">были поставлены </w:t>
      </w:r>
      <w:r w:rsidR="00CD25AB">
        <w:t xml:space="preserve">и решены </w:t>
      </w:r>
      <w:r w:rsidR="00AE3AB6">
        <w:t>следующие задачи:</w:t>
      </w:r>
    </w:p>
    <w:p w:rsidR="000C24B2" w:rsidRPr="000C24B2" w:rsidRDefault="00CD25AB" w:rsidP="000C24B2">
      <w:pPr>
        <w:numPr>
          <w:ilvl w:val="0"/>
          <w:numId w:val="62"/>
        </w:numPr>
        <w:tabs>
          <w:tab w:val="clear" w:pos="1080"/>
          <w:tab w:val="num" w:pos="-6660"/>
        </w:tabs>
        <w:ind w:left="360" w:firstLine="567"/>
        <w:rPr>
          <w:color w:val="000000"/>
        </w:rPr>
      </w:pPr>
      <w:r>
        <w:rPr>
          <w:color w:val="000000"/>
        </w:rPr>
        <w:t>с</w:t>
      </w:r>
      <w:r w:rsidR="000C24B2" w:rsidRPr="000C24B2">
        <w:rPr>
          <w:color w:val="000000"/>
        </w:rPr>
        <w:t>одействовать реализации Концепции охраны здоровья детей в РФ;</w:t>
      </w:r>
    </w:p>
    <w:p w:rsidR="000C24B2" w:rsidRPr="000C24B2" w:rsidRDefault="00CD25AB" w:rsidP="000C24B2">
      <w:pPr>
        <w:numPr>
          <w:ilvl w:val="0"/>
          <w:numId w:val="62"/>
        </w:numPr>
        <w:tabs>
          <w:tab w:val="clear" w:pos="1080"/>
          <w:tab w:val="num" w:pos="-6660"/>
        </w:tabs>
        <w:ind w:left="360" w:firstLine="567"/>
        <w:rPr>
          <w:color w:val="000000"/>
        </w:rPr>
      </w:pPr>
      <w:r>
        <w:rPr>
          <w:color w:val="000000"/>
        </w:rPr>
        <w:t>с</w:t>
      </w:r>
      <w:r w:rsidR="000C24B2" w:rsidRPr="000C24B2">
        <w:rPr>
          <w:color w:val="000000"/>
        </w:rPr>
        <w:t>овершенствовать процесс гражданско-патриотического воспитания с помощью национальных традиций;</w:t>
      </w:r>
    </w:p>
    <w:p w:rsidR="000C24B2" w:rsidRPr="000C24B2" w:rsidRDefault="00CD25AB" w:rsidP="000C24B2">
      <w:pPr>
        <w:numPr>
          <w:ilvl w:val="0"/>
          <w:numId w:val="62"/>
        </w:numPr>
        <w:tabs>
          <w:tab w:val="clear" w:pos="1080"/>
          <w:tab w:val="num" w:pos="-6660"/>
        </w:tabs>
        <w:ind w:left="360" w:firstLine="567"/>
        <w:rPr>
          <w:color w:val="000000"/>
        </w:rPr>
      </w:pPr>
      <w:r>
        <w:rPr>
          <w:color w:val="000000"/>
        </w:rPr>
        <w:t>ф</w:t>
      </w:r>
      <w:r w:rsidR="000C24B2" w:rsidRPr="000C24B2">
        <w:rPr>
          <w:color w:val="000000"/>
        </w:rPr>
        <w:t xml:space="preserve">ормировать творчески мыслящую, способную к саморазвитию личность </w:t>
      </w:r>
      <w:r>
        <w:rPr>
          <w:color w:val="000000"/>
        </w:rPr>
        <w:t>обучающегося</w:t>
      </w:r>
      <w:r w:rsidR="000C24B2" w:rsidRPr="000C24B2">
        <w:rPr>
          <w:color w:val="000000"/>
        </w:rPr>
        <w:t>;</w:t>
      </w:r>
    </w:p>
    <w:p w:rsidR="000C24B2" w:rsidRPr="000C24B2" w:rsidRDefault="00CD25AB" w:rsidP="000C24B2">
      <w:pPr>
        <w:numPr>
          <w:ilvl w:val="0"/>
          <w:numId w:val="62"/>
        </w:numPr>
        <w:tabs>
          <w:tab w:val="clear" w:pos="1080"/>
          <w:tab w:val="num" w:pos="-6660"/>
        </w:tabs>
        <w:ind w:left="360" w:firstLine="567"/>
        <w:rPr>
          <w:color w:val="000000"/>
        </w:rPr>
      </w:pPr>
      <w:r>
        <w:rPr>
          <w:color w:val="000000"/>
        </w:rPr>
        <w:t>а</w:t>
      </w:r>
      <w:r w:rsidR="000C24B2" w:rsidRPr="000C24B2">
        <w:rPr>
          <w:color w:val="000000"/>
        </w:rPr>
        <w:t>ктивно использовать возможности партнерства с другими социальными институтами и учреждениями в формировании социально-активной позиции гражданина, через приоритеты современных духовных, правовых и общечеловеческих ценностей;</w:t>
      </w:r>
    </w:p>
    <w:p w:rsidR="000C24B2" w:rsidRPr="000C24B2" w:rsidRDefault="00CD25AB" w:rsidP="000C24B2">
      <w:pPr>
        <w:numPr>
          <w:ilvl w:val="0"/>
          <w:numId w:val="62"/>
        </w:numPr>
        <w:tabs>
          <w:tab w:val="clear" w:pos="1080"/>
          <w:tab w:val="num" w:pos="-6660"/>
        </w:tabs>
        <w:ind w:left="360" w:firstLine="567"/>
        <w:rPr>
          <w:color w:val="000000"/>
        </w:rPr>
      </w:pPr>
      <w:r>
        <w:rPr>
          <w:color w:val="000000"/>
        </w:rPr>
        <w:t>р</w:t>
      </w:r>
      <w:r w:rsidR="000C24B2" w:rsidRPr="000C24B2">
        <w:rPr>
          <w:color w:val="000000"/>
        </w:rPr>
        <w:t xml:space="preserve">азвивать коммуникативное пространство и социальные компетенции </w:t>
      </w:r>
      <w:r>
        <w:rPr>
          <w:color w:val="000000"/>
        </w:rPr>
        <w:t>обучающихся</w:t>
      </w:r>
      <w:r w:rsidR="000C24B2" w:rsidRPr="000C24B2">
        <w:rPr>
          <w:color w:val="000000"/>
        </w:rPr>
        <w:t xml:space="preserve"> ЦДТ и школьников района;</w:t>
      </w:r>
    </w:p>
    <w:p w:rsidR="000C24B2" w:rsidRPr="000C24B2" w:rsidRDefault="00CD25AB" w:rsidP="000C24B2">
      <w:pPr>
        <w:numPr>
          <w:ilvl w:val="0"/>
          <w:numId w:val="62"/>
        </w:numPr>
        <w:tabs>
          <w:tab w:val="clear" w:pos="1080"/>
          <w:tab w:val="num" w:pos="-6660"/>
        </w:tabs>
        <w:ind w:left="360" w:firstLine="567"/>
        <w:rPr>
          <w:color w:val="000000"/>
        </w:rPr>
      </w:pPr>
      <w:r>
        <w:rPr>
          <w:color w:val="000000"/>
        </w:rPr>
        <w:t>п</w:t>
      </w:r>
      <w:r w:rsidR="000C24B2" w:rsidRPr="000C24B2">
        <w:rPr>
          <w:color w:val="000000"/>
        </w:rPr>
        <w:t>оддерживать теоретическую и практическую готовность педагогов к инновационной деятельности в дополнительном образовании.</w:t>
      </w:r>
    </w:p>
    <w:p w:rsidR="00AE3AB6" w:rsidRDefault="00CD25AB" w:rsidP="00D535DB">
      <w:pPr>
        <w:ind w:left="0" w:firstLine="567"/>
        <w:rPr>
          <w:color w:val="000000"/>
        </w:rPr>
      </w:pPr>
      <w:r>
        <w:t>К</w:t>
      </w:r>
      <w:r w:rsidR="00AE3AB6">
        <w:t xml:space="preserve">оллективом </w:t>
      </w:r>
      <w:r w:rsidR="00D535DB">
        <w:t>Центра</w:t>
      </w:r>
      <w:r w:rsidR="00AE3AB6">
        <w:t xml:space="preserve"> решались задачи по </w:t>
      </w:r>
      <w:r w:rsidR="00AE3AB6" w:rsidRPr="00B8323E">
        <w:rPr>
          <w:color w:val="000000"/>
        </w:rPr>
        <w:t>разработк</w:t>
      </w:r>
      <w:r w:rsidR="00AE3AB6">
        <w:rPr>
          <w:color w:val="000000"/>
        </w:rPr>
        <w:t>е</w:t>
      </w:r>
      <w:r w:rsidR="00AE3AB6" w:rsidRPr="00B8323E">
        <w:rPr>
          <w:color w:val="000000"/>
        </w:rPr>
        <w:t xml:space="preserve"> </w:t>
      </w:r>
      <w:r w:rsidR="00AE3AB6">
        <w:rPr>
          <w:color w:val="000000"/>
        </w:rPr>
        <w:t>нормативной документации</w:t>
      </w:r>
      <w:r>
        <w:rPr>
          <w:color w:val="000000"/>
        </w:rPr>
        <w:t>,</w:t>
      </w:r>
      <w:r w:rsidR="00AE3AB6">
        <w:rPr>
          <w:color w:val="000000"/>
        </w:rPr>
        <w:t xml:space="preserve"> регламентирующей деятельность </w:t>
      </w:r>
      <w:r>
        <w:rPr>
          <w:color w:val="000000"/>
        </w:rPr>
        <w:t>учреждения</w:t>
      </w:r>
      <w:r w:rsidR="00AE3AB6">
        <w:rPr>
          <w:color w:val="000000"/>
        </w:rPr>
        <w:t xml:space="preserve"> в соответствии с новым социально-экономическим запросом</w:t>
      </w:r>
      <w:r>
        <w:rPr>
          <w:color w:val="000000"/>
        </w:rPr>
        <w:t>;</w:t>
      </w:r>
      <w:r w:rsidR="00AE3AB6">
        <w:rPr>
          <w:color w:val="000000"/>
        </w:rPr>
        <w:t xml:space="preserve"> </w:t>
      </w:r>
      <w:r w:rsidR="00AE3AB6" w:rsidRPr="00B8323E">
        <w:rPr>
          <w:color w:val="000000"/>
        </w:rPr>
        <w:t xml:space="preserve">новых образовательных программ, учебно-методических комплектов, </w:t>
      </w:r>
      <w:r w:rsidR="00AE3AB6">
        <w:rPr>
          <w:color w:val="000000"/>
        </w:rPr>
        <w:t xml:space="preserve">сопроводительной и обосновывающей документации, </w:t>
      </w:r>
      <w:r w:rsidR="00AE3AB6" w:rsidRPr="00B8323E">
        <w:rPr>
          <w:color w:val="000000"/>
        </w:rPr>
        <w:t>рассчитанных на долгосрочную работу внутри единого образовательного пространств</w:t>
      </w:r>
      <w:r w:rsidR="00AE3AB6">
        <w:rPr>
          <w:color w:val="000000"/>
        </w:rPr>
        <w:t>а.</w:t>
      </w:r>
      <w:r w:rsidR="00AE3AB6">
        <w:t xml:space="preserve"> С </w:t>
      </w:r>
      <w:r w:rsidR="00D535DB">
        <w:t>сентября</w:t>
      </w:r>
      <w:r w:rsidR="00AE3AB6">
        <w:t xml:space="preserve"> 201</w:t>
      </w:r>
      <w:r w:rsidR="00BC3D5E">
        <w:t>3</w:t>
      </w:r>
      <w:r w:rsidR="00AE3AB6">
        <w:t xml:space="preserve"> года </w:t>
      </w:r>
      <w:r w:rsidR="00D535DB">
        <w:t xml:space="preserve">Центр планирует </w:t>
      </w:r>
      <w:r w:rsidR="00AE3AB6">
        <w:t>пере</w:t>
      </w:r>
      <w:r w:rsidR="00D535DB">
        <w:t>йти</w:t>
      </w:r>
      <w:r w:rsidR="00AE3AB6">
        <w:t xml:space="preserve"> в </w:t>
      </w:r>
      <w:r w:rsidR="00AE3AB6" w:rsidRPr="00B8323E">
        <w:rPr>
          <w:color w:val="000000"/>
        </w:rPr>
        <w:t>режим отработ</w:t>
      </w:r>
      <w:r w:rsidR="00AE3AB6">
        <w:rPr>
          <w:color w:val="000000"/>
        </w:rPr>
        <w:t>ки вновь выстроенных механизмов,</w:t>
      </w:r>
      <w:r w:rsidR="00AE3AB6" w:rsidRPr="004F7618">
        <w:rPr>
          <w:color w:val="000000"/>
        </w:rPr>
        <w:t xml:space="preserve"> </w:t>
      </w:r>
      <w:r w:rsidR="00AE3AB6" w:rsidRPr="00B8323E">
        <w:rPr>
          <w:color w:val="000000"/>
        </w:rPr>
        <w:t>апробаци</w:t>
      </w:r>
      <w:r w:rsidR="00AE3AB6">
        <w:rPr>
          <w:color w:val="000000"/>
        </w:rPr>
        <w:t>и</w:t>
      </w:r>
      <w:r w:rsidR="00AE3AB6" w:rsidRPr="00B8323E">
        <w:rPr>
          <w:color w:val="000000"/>
        </w:rPr>
        <w:t xml:space="preserve"> новых образовательных программ, технологий в объединениях нового типа; расширение </w:t>
      </w:r>
      <w:r w:rsidR="00AE3AB6">
        <w:rPr>
          <w:color w:val="000000"/>
        </w:rPr>
        <w:t>сферы услуг.</w:t>
      </w:r>
    </w:p>
    <w:p w:rsidR="00AE3AB6" w:rsidRDefault="00AE3AB6" w:rsidP="000C24B2">
      <w:pPr>
        <w:ind w:firstLine="567"/>
        <w:rPr>
          <w:color w:val="000000"/>
        </w:rPr>
      </w:pPr>
      <w:r>
        <w:rPr>
          <w:color w:val="000000"/>
        </w:rPr>
        <w:t>Анализ реализации долгосрочных задач показал</w:t>
      </w:r>
      <w:r w:rsidR="00CD25AB">
        <w:rPr>
          <w:color w:val="000000"/>
        </w:rPr>
        <w:t>,</w:t>
      </w:r>
      <w:r>
        <w:rPr>
          <w:color w:val="000000"/>
        </w:rPr>
        <w:t xml:space="preserve"> что в целом</w:t>
      </w:r>
      <w:r w:rsidR="00CD25AB">
        <w:rPr>
          <w:color w:val="000000"/>
        </w:rPr>
        <w:t>,</w:t>
      </w:r>
      <w:r>
        <w:rPr>
          <w:color w:val="000000"/>
        </w:rPr>
        <w:t xml:space="preserve"> в течени</w:t>
      </w:r>
      <w:r w:rsidR="00CD25AB">
        <w:rPr>
          <w:color w:val="000000"/>
        </w:rPr>
        <w:t>е</w:t>
      </w:r>
      <w:r>
        <w:rPr>
          <w:color w:val="000000"/>
        </w:rPr>
        <w:t xml:space="preserve"> года они были выполнены, хотя при их реализации были выявлены проблемы в соответствии с которыми должн</w:t>
      </w:r>
      <w:r w:rsidR="00D535DB">
        <w:rPr>
          <w:color w:val="000000"/>
        </w:rPr>
        <w:t>ы</w:t>
      </w:r>
      <w:r>
        <w:rPr>
          <w:color w:val="000000"/>
        </w:rPr>
        <w:t xml:space="preserve"> внестись коррективы в реализацию основной цели </w:t>
      </w:r>
      <w:r w:rsidR="00D535DB">
        <w:rPr>
          <w:color w:val="000000"/>
        </w:rPr>
        <w:t>Центра</w:t>
      </w:r>
      <w:r>
        <w:rPr>
          <w:color w:val="000000"/>
        </w:rPr>
        <w:t>. Конкретное выражение реализованных задач представлен</w:t>
      </w:r>
      <w:r w:rsidR="00C8553A">
        <w:rPr>
          <w:color w:val="000000"/>
        </w:rPr>
        <w:t>о</w:t>
      </w:r>
      <w:r>
        <w:rPr>
          <w:color w:val="000000"/>
        </w:rPr>
        <w:t xml:space="preserve"> в основных результатах деятельности </w:t>
      </w:r>
      <w:r w:rsidR="00D535DB">
        <w:rPr>
          <w:color w:val="000000"/>
        </w:rPr>
        <w:t>Центра детского</w:t>
      </w:r>
      <w:r>
        <w:rPr>
          <w:color w:val="000000"/>
        </w:rPr>
        <w:t xml:space="preserve"> творчества, реализации воспитательных мероприятий и научно-методической деятельности.</w:t>
      </w:r>
    </w:p>
    <w:p w:rsidR="00AE3AB6" w:rsidRDefault="00AE3AB6" w:rsidP="000C24B2">
      <w:pPr>
        <w:ind w:firstLine="567"/>
        <w:rPr>
          <w:color w:val="000000"/>
        </w:rPr>
      </w:pPr>
    </w:p>
    <w:p w:rsidR="00AE3AB6" w:rsidRDefault="00AE3AB6" w:rsidP="008B58EB">
      <w:pPr>
        <w:pStyle w:val="1"/>
        <w:numPr>
          <w:ilvl w:val="0"/>
          <w:numId w:val="40"/>
        </w:numPr>
        <w:ind w:left="0" w:right="39" w:firstLine="0"/>
        <w:jc w:val="center"/>
        <w:rPr>
          <w:b/>
          <w:sz w:val="24"/>
        </w:rPr>
      </w:pPr>
      <w:bookmarkStart w:id="7" w:name="_Toc296527008"/>
      <w:bookmarkStart w:id="8" w:name="_Toc326133489"/>
      <w:bookmarkStart w:id="9" w:name="_Toc335219329"/>
      <w:r w:rsidRPr="00D44DCA">
        <w:rPr>
          <w:b/>
          <w:sz w:val="24"/>
        </w:rPr>
        <w:t xml:space="preserve">Основные результаты образовательной деятельности </w:t>
      </w:r>
      <w:r w:rsidR="00062B8B">
        <w:rPr>
          <w:b/>
          <w:sz w:val="24"/>
        </w:rPr>
        <w:t xml:space="preserve">в </w:t>
      </w:r>
      <w:r w:rsidRPr="00D44DCA">
        <w:rPr>
          <w:b/>
          <w:sz w:val="24"/>
        </w:rPr>
        <w:t>201</w:t>
      </w:r>
      <w:r w:rsidR="007724A8">
        <w:rPr>
          <w:b/>
          <w:sz w:val="24"/>
        </w:rPr>
        <w:t>2</w:t>
      </w:r>
      <w:r w:rsidRPr="00D44DCA">
        <w:rPr>
          <w:b/>
          <w:sz w:val="24"/>
        </w:rPr>
        <w:t>/1</w:t>
      </w:r>
      <w:r w:rsidR="007724A8">
        <w:rPr>
          <w:b/>
          <w:sz w:val="24"/>
        </w:rPr>
        <w:t>3</w:t>
      </w:r>
      <w:r w:rsidRPr="00D44DCA">
        <w:rPr>
          <w:b/>
          <w:sz w:val="24"/>
        </w:rPr>
        <w:t xml:space="preserve"> уч. год</w:t>
      </w:r>
      <w:bookmarkEnd w:id="7"/>
      <w:bookmarkEnd w:id="8"/>
      <w:bookmarkEnd w:id="9"/>
      <w:r w:rsidR="00062B8B">
        <w:rPr>
          <w:b/>
          <w:sz w:val="24"/>
        </w:rPr>
        <w:t>у</w:t>
      </w:r>
    </w:p>
    <w:p w:rsidR="008B58EB" w:rsidRPr="008B58EB" w:rsidRDefault="008B58EB" w:rsidP="008B58EB"/>
    <w:p w:rsidR="00AE3AB6" w:rsidRDefault="00AE3AB6" w:rsidP="000C24B2">
      <w:pPr>
        <w:ind w:firstLine="567"/>
      </w:pPr>
      <w:r>
        <w:t xml:space="preserve">Основные результаты деятельности </w:t>
      </w:r>
      <w:r w:rsidR="00D535DB">
        <w:t>Центра детского творчества</w:t>
      </w:r>
      <w:r>
        <w:t xml:space="preserve"> выражаются в следующих показателях:</w:t>
      </w:r>
    </w:p>
    <w:p w:rsidR="00AE3AB6" w:rsidRDefault="00EC3AD4" w:rsidP="00D535DB">
      <w:pPr>
        <w:numPr>
          <w:ilvl w:val="0"/>
          <w:numId w:val="63"/>
        </w:numPr>
        <w:tabs>
          <w:tab w:val="clear" w:pos="1605"/>
        </w:tabs>
        <w:ind w:left="426" w:firstLine="567"/>
      </w:pPr>
      <w:r>
        <w:t>с</w:t>
      </w:r>
      <w:r w:rsidR="00AE3AB6">
        <w:t xml:space="preserve">оциальная </w:t>
      </w:r>
      <w:r w:rsidR="0028035C">
        <w:t>востребованность</w:t>
      </w:r>
      <w:r w:rsidR="00AE3AB6">
        <w:t xml:space="preserve"> дополнительного образования детей </w:t>
      </w:r>
      <w:r w:rsidR="00C8553A">
        <w:t>в объединениях</w:t>
      </w:r>
      <w:r w:rsidR="00AE3AB6">
        <w:t xml:space="preserve"> </w:t>
      </w:r>
      <w:r w:rsidR="00D535DB">
        <w:t>Центра</w:t>
      </w:r>
      <w:r w:rsidR="00C8553A">
        <w:t>,</w:t>
      </w:r>
      <w:r w:rsidR="00AE3AB6">
        <w:t xml:space="preserve"> выраженная через их наполнение и популярность в среде детей и молодежи</w:t>
      </w:r>
      <w:r w:rsidR="00C8553A">
        <w:t>;</w:t>
      </w:r>
    </w:p>
    <w:p w:rsidR="00AE3AB6" w:rsidRDefault="00EC3AD4" w:rsidP="00D535DB">
      <w:pPr>
        <w:numPr>
          <w:ilvl w:val="0"/>
          <w:numId w:val="63"/>
        </w:numPr>
        <w:tabs>
          <w:tab w:val="clear" w:pos="1605"/>
        </w:tabs>
        <w:ind w:left="426" w:firstLine="567"/>
      </w:pPr>
      <w:r>
        <w:t>у</w:t>
      </w:r>
      <w:r w:rsidR="00AE3AB6">
        <w:t xml:space="preserve">спешность освоения образовательных программ </w:t>
      </w:r>
      <w:r w:rsidR="00D535DB">
        <w:t>Центра детского</w:t>
      </w:r>
      <w:r w:rsidR="00AE3AB6">
        <w:t xml:space="preserve"> творчества</w:t>
      </w:r>
      <w:r>
        <w:t>,</w:t>
      </w:r>
      <w:r w:rsidR="00AE3AB6">
        <w:t xml:space="preserve"> направленных на развитие компетентностного подхода к образованию и жизненной позиции </w:t>
      </w:r>
      <w:r w:rsidR="00712138">
        <w:t xml:space="preserve">обучающихся объединений </w:t>
      </w:r>
      <w:r w:rsidR="00D535DB">
        <w:t>Центра</w:t>
      </w:r>
      <w:r w:rsidR="00AE3AB6">
        <w:t>, которая измеряется через критерий участия детей и подростков в мероприятиях</w:t>
      </w:r>
      <w:r w:rsidR="00C8553A">
        <w:t>,</w:t>
      </w:r>
      <w:r w:rsidR="00AE3AB6">
        <w:t xml:space="preserve"> где они могут реализовать полученные знания и навыки и повысить свою профессиональную самооценку</w:t>
      </w:r>
      <w:r w:rsidR="00C8553A">
        <w:t>;</w:t>
      </w:r>
    </w:p>
    <w:p w:rsidR="00AE3AB6" w:rsidRDefault="00EC3AD4" w:rsidP="00D535DB">
      <w:pPr>
        <w:numPr>
          <w:ilvl w:val="0"/>
          <w:numId w:val="63"/>
        </w:numPr>
        <w:tabs>
          <w:tab w:val="clear" w:pos="1605"/>
        </w:tabs>
        <w:ind w:left="426" w:firstLine="567"/>
      </w:pPr>
      <w:r>
        <w:t>а</w:t>
      </w:r>
      <w:r w:rsidR="00AE3AB6">
        <w:t>вторитетность и востребованность кадрового состава измеряем</w:t>
      </w:r>
      <w:r w:rsidR="00C8553A">
        <w:t>ая</w:t>
      </w:r>
      <w:r w:rsidR="00AE3AB6">
        <w:t xml:space="preserve"> по профессиональным критериям, оценке социальной и новаторской активности педагогических работников </w:t>
      </w:r>
      <w:r w:rsidR="00D535DB">
        <w:t>Центра</w:t>
      </w:r>
      <w:r w:rsidR="00C8553A">
        <w:t>;</w:t>
      </w:r>
    </w:p>
    <w:p w:rsidR="00AE3AB6" w:rsidRDefault="00EC3AD4" w:rsidP="00D535DB">
      <w:pPr>
        <w:numPr>
          <w:ilvl w:val="0"/>
          <w:numId w:val="63"/>
        </w:numPr>
        <w:tabs>
          <w:tab w:val="clear" w:pos="1605"/>
        </w:tabs>
        <w:ind w:left="426" w:firstLine="567"/>
      </w:pPr>
      <w:r>
        <w:lastRenderedPageBreak/>
        <w:t>и</w:t>
      </w:r>
      <w:r w:rsidR="00AE3AB6">
        <w:t>нновационност</w:t>
      </w:r>
      <w:r w:rsidR="00F278A0">
        <w:t>ь</w:t>
      </w:r>
      <w:r w:rsidR="00AE3AB6">
        <w:t xml:space="preserve"> деятельности </w:t>
      </w:r>
      <w:r w:rsidR="00D535DB">
        <w:t>Центра детского творчества</w:t>
      </w:r>
      <w:r w:rsidR="00C8553A">
        <w:t>,</w:t>
      </w:r>
      <w:r w:rsidR="00AE3AB6">
        <w:t xml:space="preserve"> выраженн</w:t>
      </w:r>
      <w:r w:rsidR="00F278A0">
        <w:t>ая</w:t>
      </w:r>
      <w:r w:rsidR="00AE3AB6">
        <w:t xml:space="preserve"> через реализацию научно-исследовательской проектной работы коллектива.</w:t>
      </w:r>
    </w:p>
    <w:p w:rsidR="00AE3AB6" w:rsidRDefault="00AE3AB6" w:rsidP="000C24B2">
      <w:pPr>
        <w:ind w:firstLine="567"/>
      </w:pPr>
      <w:r>
        <w:t xml:space="preserve">Анализ основных результатов деятельности </w:t>
      </w:r>
      <w:r w:rsidR="00D535DB">
        <w:t>Центра детского творчества</w:t>
      </w:r>
      <w:r>
        <w:t xml:space="preserve"> по вышеперечисленным показателям за 201</w:t>
      </w:r>
      <w:r w:rsidR="007724A8">
        <w:t>2</w:t>
      </w:r>
      <w:r>
        <w:t>/201</w:t>
      </w:r>
      <w:r w:rsidR="007724A8">
        <w:t>3</w:t>
      </w:r>
      <w:r>
        <w:t xml:space="preserve"> учебный год позволил нам сделать следующие выводы</w:t>
      </w:r>
      <w:r w:rsidR="00EC3AD4">
        <w:t>:</w:t>
      </w:r>
    </w:p>
    <w:p w:rsidR="00AE3AB6" w:rsidRPr="005A69FB" w:rsidRDefault="00AE3AB6" w:rsidP="008B58EB">
      <w:pPr>
        <w:pStyle w:val="2"/>
        <w:numPr>
          <w:ilvl w:val="1"/>
          <w:numId w:val="40"/>
        </w:numPr>
        <w:spacing w:before="120"/>
        <w:ind w:left="0" w:firstLine="567"/>
        <w:rPr>
          <w:rFonts w:ascii="Times New Roman" w:hAnsi="Times New Roman" w:cs="Times New Roman"/>
          <w:b w:val="0"/>
          <w:sz w:val="24"/>
          <w:szCs w:val="24"/>
          <w:u w:val="single"/>
        </w:rPr>
      </w:pPr>
      <w:bookmarkStart w:id="10" w:name="_Toc231207329"/>
      <w:bookmarkStart w:id="11" w:name="_Toc296527009"/>
      <w:bookmarkStart w:id="12" w:name="_Toc326133490"/>
      <w:bookmarkStart w:id="13" w:name="_Toc335219330"/>
      <w:r w:rsidRPr="005A69FB">
        <w:rPr>
          <w:rFonts w:ascii="Times New Roman" w:hAnsi="Times New Roman" w:cs="Times New Roman"/>
          <w:b w:val="0"/>
          <w:sz w:val="24"/>
          <w:szCs w:val="24"/>
          <w:u w:val="single"/>
        </w:rPr>
        <w:t>Наполняемость детских объединений</w:t>
      </w:r>
      <w:bookmarkEnd w:id="10"/>
      <w:bookmarkEnd w:id="11"/>
      <w:bookmarkEnd w:id="12"/>
      <w:bookmarkEnd w:id="13"/>
    </w:p>
    <w:p w:rsidR="005A69FB" w:rsidRPr="005A69FB" w:rsidRDefault="005A69FB" w:rsidP="005A69FB">
      <w:pPr>
        <w:pStyle w:val="aff0"/>
      </w:pPr>
    </w:p>
    <w:p w:rsidR="00AE3AB6" w:rsidRPr="00D44DCA" w:rsidRDefault="00AE3AB6" w:rsidP="000C24B2">
      <w:pPr>
        <w:ind w:firstLine="567"/>
      </w:pPr>
      <w:r w:rsidRPr="00D44DCA">
        <w:t>Наполняемость учебных групп детских объединений по направленностям дополнительного образования детей является показателем качества обучения и воспитания, отражающ</w:t>
      </w:r>
      <w:r w:rsidR="00C8553A">
        <w:t>им</w:t>
      </w:r>
      <w:r w:rsidRPr="00D44DCA">
        <w:t xml:space="preserve"> установление реальных требований </w:t>
      </w:r>
      <w:r>
        <w:t>окружающего общества</w:t>
      </w:r>
      <w:r w:rsidRPr="00D44DCA">
        <w:t xml:space="preserve"> в лице детей и их родителей </w:t>
      </w:r>
      <w:r>
        <w:t xml:space="preserve">к востребованности и актуальности образовательных услуг </w:t>
      </w:r>
      <w:r w:rsidR="00D535DB">
        <w:t>Центра</w:t>
      </w:r>
      <w:r>
        <w:t>.</w:t>
      </w:r>
    </w:p>
    <w:p w:rsidR="008D7AEA" w:rsidRPr="00D44DCA" w:rsidRDefault="00D535DB" w:rsidP="000C24B2">
      <w:pPr>
        <w:ind w:firstLine="567"/>
      </w:pPr>
      <w:r>
        <w:t>Центр детского творчества</w:t>
      </w:r>
      <w:r w:rsidR="00AE3AB6" w:rsidRPr="00D44DCA">
        <w:t xml:space="preserve"> в своем образовательном поле содержит </w:t>
      </w:r>
      <w:r w:rsidR="00962468">
        <w:t>5</w:t>
      </w:r>
      <w:r w:rsidR="00AE3AB6" w:rsidRPr="00D44DCA">
        <w:t xml:space="preserve"> направленностей до</w:t>
      </w:r>
      <w:r w:rsidR="00AE3AB6">
        <w:t>полнительного образования детей.</w:t>
      </w:r>
      <w:r w:rsidR="00AE3AB6" w:rsidRPr="00507608">
        <w:t xml:space="preserve"> </w:t>
      </w:r>
    </w:p>
    <w:p w:rsidR="00AE3AB6" w:rsidRDefault="00AE3AB6" w:rsidP="00683A5E">
      <w:pPr>
        <w:spacing w:before="60" w:after="60"/>
        <w:ind w:left="0" w:firstLine="0"/>
        <w:jc w:val="center"/>
        <w:rPr>
          <w:b/>
        </w:rPr>
      </w:pPr>
      <w:r w:rsidRPr="00D44DCA">
        <w:rPr>
          <w:b/>
        </w:rPr>
        <w:t xml:space="preserve">Общее количество и наполняемость детских объединений </w:t>
      </w:r>
      <w:r w:rsidR="00EC3AD4">
        <w:rPr>
          <w:b/>
        </w:rPr>
        <w:t>(на 01.0</w:t>
      </w:r>
      <w:r w:rsidR="007724A8">
        <w:rPr>
          <w:b/>
        </w:rPr>
        <w:t>1</w:t>
      </w:r>
      <w:r w:rsidR="00EC3AD4">
        <w:rPr>
          <w:b/>
        </w:rPr>
        <w:t>.1</w:t>
      </w:r>
      <w:r w:rsidR="007724A8">
        <w:rPr>
          <w:b/>
        </w:rPr>
        <w:t>3</w:t>
      </w:r>
      <w:r w:rsidR="00EC3AD4">
        <w:rPr>
          <w:b/>
        </w:rPr>
        <w:t>)</w:t>
      </w:r>
    </w:p>
    <w:p w:rsidR="00683A5E" w:rsidRPr="00683A5E" w:rsidRDefault="00683A5E" w:rsidP="00683A5E">
      <w:pPr>
        <w:pStyle w:val="aff0"/>
        <w:rPr>
          <w:rFonts w:ascii="Times New Roman" w:hAnsi="Times New Roman"/>
          <w:sz w:val="24"/>
          <w:szCs w:val="24"/>
        </w:rPr>
      </w:pPr>
    </w:p>
    <w:tbl>
      <w:tblPr>
        <w:tblW w:w="9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08"/>
        <w:gridCol w:w="2267"/>
        <w:gridCol w:w="1877"/>
      </w:tblGrid>
      <w:tr w:rsidR="00AE3AB6" w:rsidRPr="00D44DCA" w:rsidTr="00962468">
        <w:trPr>
          <w:trHeight w:val="305"/>
        </w:trPr>
        <w:tc>
          <w:tcPr>
            <w:tcW w:w="5308" w:type="dxa"/>
            <w:vMerge w:val="restart"/>
            <w:vAlign w:val="center"/>
          </w:tcPr>
          <w:p w:rsidR="00AE3AB6" w:rsidRPr="00D44DCA" w:rsidRDefault="00962468" w:rsidP="00962468">
            <w:pPr>
              <w:ind w:left="0" w:firstLine="0"/>
              <w:jc w:val="center"/>
            </w:pPr>
            <w:r>
              <w:t>Н</w:t>
            </w:r>
            <w:r w:rsidR="00AE3AB6" w:rsidRPr="00D44DCA">
              <w:t>аправленность</w:t>
            </w:r>
            <w:r w:rsidR="00712138">
              <w:t xml:space="preserve"> образовательной деятельности</w:t>
            </w:r>
          </w:p>
        </w:tc>
        <w:tc>
          <w:tcPr>
            <w:tcW w:w="2267" w:type="dxa"/>
            <w:vMerge w:val="restart"/>
            <w:vAlign w:val="center"/>
          </w:tcPr>
          <w:p w:rsidR="00AE3AB6" w:rsidRPr="00D44DCA" w:rsidRDefault="00AE3AB6" w:rsidP="00962468">
            <w:pPr>
              <w:ind w:left="0" w:firstLine="0"/>
              <w:jc w:val="center"/>
            </w:pPr>
            <w:r w:rsidRPr="00D44DCA">
              <w:t xml:space="preserve">Кол-во </w:t>
            </w:r>
            <w:r w:rsidR="00962468">
              <w:t>групп</w:t>
            </w:r>
          </w:p>
        </w:tc>
        <w:tc>
          <w:tcPr>
            <w:tcW w:w="1877" w:type="dxa"/>
            <w:vMerge w:val="restart"/>
            <w:vAlign w:val="center"/>
          </w:tcPr>
          <w:p w:rsidR="00AE3AB6" w:rsidRPr="00D44DCA" w:rsidRDefault="00AE3AB6" w:rsidP="00962468">
            <w:pPr>
              <w:ind w:left="0" w:firstLine="0"/>
              <w:jc w:val="center"/>
            </w:pPr>
            <w:r w:rsidRPr="00D44DCA">
              <w:t xml:space="preserve">Число </w:t>
            </w:r>
            <w:r w:rsidR="00CD25AB">
              <w:t>обучающихся</w:t>
            </w:r>
          </w:p>
        </w:tc>
      </w:tr>
      <w:tr w:rsidR="00AE3AB6" w:rsidRPr="00D44DCA">
        <w:trPr>
          <w:trHeight w:val="276"/>
        </w:trPr>
        <w:tc>
          <w:tcPr>
            <w:tcW w:w="5308" w:type="dxa"/>
            <w:vMerge/>
            <w:vAlign w:val="center"/>
          </w:tcPr>
          <w:p w:rsidR="00AE3AB6" w:rsidRPr="00D44DCA" w:rsidRDefault="00AE3AB6" w:rsidP="000C24B2">
            <w:pPr>
              <w:ind w:firstLine="567"/>
            </w:pPr>
          </w:p>
        </w:tc>
        <w:tc>
          <w:tcPr>
            <w:tcW w:w="2267" w:type="dxa"/>
            <w:vMerge/>
            <w:vAlign w:val="center"/>
          </w:tcPr>
          <w:p w:rsidR="00AE3AB6" w:rsidRPr="00D44DCA" w:rsidRDefault="00AE3AB6" w:rsidP="000C24B2">
            <w:pPr>
              <w:ind w:firstLine="567"/>
            </w:pPr>
          </w:p>
        </w:tc>
        <w:tc>
          <w:tcPr>
            <w:tcW w:w="1877" w:type="dxa"/>
            <w:vMerge/>
            <w:vAlign w:val="center"/>
          </w:tcPr>
          <w:p w:rsidR="00AE3AB6" w:rsidRPr="00D44DCA" w:rsidRDefault="00AE3AB6" w:rsidP="000C24B2">
            <w:pPr>
              <w:ind w:firstLine="567"/>
            </w:pPr>
          </w:p>
        </w:tc>
      </w:tr>
      <w:tr w:rsidR="00AE3AB6" w:rsidRPr="00D44DCA">
        <w:tc>
          <w:tcPr>
            <w:tcW w:w="5308" w:type="dxa"/>
            <w:vAlign w:val="center"/>
          </w:tcPr>
          <w:p w:rsidR="00AE3AB6" w:rsidRPr="00D44DCA" w:rsidRDefault="00712138" w:rsidP="00712138">
            <w:pPr>
              <w:ind w:left="0" w:firstLine="0"/>
            </w:pPr>
            <w:r>
              <w:t>т</w:t>
            </w:r>
            <w:r w:rsidR="00AE3AB6" w:rsidRPr="00D44DCA">
              <w:t>ехническ</w:t>
            </w:r>
            <w:r w:rsidR="00AE5D4B">
              <w:t>ая</w:t>
            </w:r>
            <w:r w:rsidR="00AE3AB6" w:rsidRPr="00D44DCA">
              <w:t xml:space="preserve"> </w:t>
            </w:r>
          </w:p>
        </w:tc>
        <w:tc>
          <w:tcPr>
            <w:tcW w:w="2267" w:type="dxa"/>
            <w:vAlign w:val="center"/>
          </w:tcPr>
          <w:p w:rsidR="00AE3AB6" w:rsidRPr="005B48D2" w:rsidRDefault="007724A8" w:rsidP="00962468">
            <w:pPr>
              <w:ind w:left="0" w:firstLine="0"/>
            </w:pPr>
            <w:r>
              <w:t>10</w:t>
            </w:r>
          </w:p>
        </w:tc>
        <w:tc>
          <w:tcPr>
            <w:tcW w:w="1877" w:type="dxa"/>
            <w:vAlign w:val="center"/>
          </w:tcPr>
          <w:p w:rsidR="00AE3AB6" w:rsidRPr="005B48D2" w:rsidRDefault="007724A8" w:rsidP="00962468">
            <w:pPr>
              <w:ind w:left="0" w:firstLine="0"/>
            </w:pPr>
            <w:r>
              <w:t>156</w:t>
            </w:r>
          </w:p>
        </w:tc>
      </w:tr>
      <w:tr w:rsidR="00AE3AB6" w:rsidRPr="00D44DCA">
        <w:tc>
          <w:tcPr>
            <w:tcW w:w="5308" w:type="dxa"/>
            <w:vAlign w:val="center"/>
          </w:tcPr>
          <w:p w:rsidR="00AE3AB6" w:rsidRPr="00D44DCA" w:rsidRDefault="00712138" w:rsidP="00712138">
            <w:pPr>
              <w:ind w:left="0" w:firstLine="0"/>
            </w:pPr>
            <w:r>
              <w:t>т</w:t>
            </w:r>
            <w:r w:rsidR="00AE3AB6" w:rsidRPr="00D44DCA">
              <w:t>уристско-краеведческ</w:t>
            </w:r>
            <w:r w:rsidR="00AE5D4B">
              <w:t>ая</w:t>
            </w:r>
          </w:p>
        </w:tc>
        <w:tc>
          <w:tcPr>
            <w:tcW w:w="2267" w:type="dxa"/>
            <w:vAlign w:val="center"/>
          </w:tcPr>
          <w:p w:rsidR="00AE3AB6" w:rsidRPr="005B48D2" w:rsidRDefault="007724A8" w:rsidP="00962468">
            <w:pPr>
              <w:ind w:left="0" w:firstLine="0"/>
            </w:pPr>
            <w:r>
              <w:t>23</w:t>
            </w:r>
          </w:p>
        </w:tc>
        <w:tc>
          <w:tcPr>
            <w:tcW w:w="1877" w:type="dxa"/>
            <w:vAlign w:val="center"/>
          </w:tcPr>
          <w:p w:rsidR="00AE3AB6" w:rsidRPr="005B48D2" w:rsidRDefault="007724A8" w:rsidP="00962468">
            <w:pPr>
              <w:ind w:left="0" w:firstLine="0"/>
            </w:pPr>
            <w:r>
              <w:t>318</w:t>
            </w:r>
          </w:p>
        </w:tc>
      </w:tr>
      <w:tr w:rsidR="00AE3AB6" w:rsidRPr="00D44DCA">
        <w:tc>
          <w:tcPr>
            <w:tcW w:w="5308" w:type="dxa"/>
            <w:vAlign w:val="center"/>
          </w:tcPr>
          <w:p w:rsidR="00AE3AB6" w:rsidRPr="00D44DCA" w:rsidRDefault="00712138" w:rsidP="00712138">
            <w:pPr>
              <w:ind w:left="0" w:firstLine="0"/>
            </w:pPr>
            <w:r>
              <w:t>ф</w:t>
            </w:r>
            <w:r w:rsidR="00AE3AB6" w:rsidRPr="00D44DCA">
              <w:t>изкультурно-спортивн</w:t>
            </w:r>
            <w:r w:rsidR="00AE5D4B">
              <w:t>ая</w:t>
            </w:r>
          </w:p>
        </w:tc>
        <w:tc>
          <w:tcPr>
            <w:tcW w:w="2267" w:type="dxa"/>
            <w:vAlign w:val="center"/>
          </w:tcPr>
          <w:p w:rsidR="00AE3AB6" w:rsidRPr="005B48D2" w:rsidRDefault="007724A8" w:rsidP="00962468">
            <w:pPr>
              <w:ind w:left="0" w:firstLine="0"/>
            </w:pPr>
            <w:r>
              <w:t>41</w:t>
            </w:r>
          </w:p>
        </w:tc>
        <w:tc>
          <w:tcPr>
            <w:tcW w:w="1877" w:type="dxa"/>
            <w:vAlign w:val="center"/>
          </w:tcPr>
          <w:p w:rsidR="00AE3AB6" w:rsidRPr="005B48D2" w:rsidRDefault="007724A8" w:rsidP="00962468">
            <w:pPr>
              <w:ind w:left="0" w:firstLine="0"/>
            </w:pPr>
            <w:r>
              <w:t>573</w:t>
            </w:r>
          </w:p>
        </w:tc>
      </w:tr>
      <w:tr w:rsidR="00AE3AB6" w:rsidRPr="00D44DCA">
        <w:tc>
          <w:tcPr>
            <w:tcW w:w="5308" w:type="dxa"/>
            <w:vAlign w:val="center"/>
          </w:tcPr>
          <w:p w:rsidR="00AE3AB6" w:rsidRPr="00D44DCA" w:rsidRDefault="00712138" w:rsidP="00712138">
            <w:pPr>
              <w:ind w:left="0" w:firstLine="0"/>
            </w:pPr>
            <w:r>
              <w:t>х</w:t>
            </w:r>
            <w:r w:rsidR="00AE3AB6" w:rsidRPr="00D44DCA">
              <w:t>удожественн</w:t>
            </w:r>
            <w:r w:rsidR="00AE5D4B">
              <w:t>ая</w:t>
            </w:r>
          </w:p>
        </w:tc>
        <w:tc>
          <w:tcPr>
            <w:tcW w:w="2267" w:type="dxa"/>
            <w:vAlign w:val="center"/>
          </w:tcPr>
          <w:p w:rsidR="00AE3AB6" w:rsidRPr="005B48D2" w:rsidRDefault="007724A8" w:rsidP="00962468">
            <w:pPr>
              <w:ind w:left="0" w:firstLine="0"/>
            </w:pPr>
            <w:r>
              <w:t>81</w:t>
            </w:r>
          </w:p>
        </w:tc>
        <w:tc>
          <w:tcPr>
            <w:tcW w:w="1877" w:type="dxa"/>
            <w:vAlign w:val="center"/>
          </w:tcPr>
          <w:p w:rsidR="00AE3AB6" w:rsidRPr="005B48D2" w:rsidRDefault="007724A8" w:rsidP="00962468">
            <w:pPr>
              <w:ind w:left="0" w:firstLine="0"/>
            </w:pPr>
            <w:r>
              <w:t>1254</w:t>
            </w:r>
          </w:p>
        </w:tc>
      </w:tr>
      <w:tr w:rsidR="00AE3AB6" w:rsidRPr="00D44DCA">
        <w:tc>
          <w:tcPr>
            <w:tcW w:w="5308" w:type="dxa"/>
            <w:vAlign w:val="center"/>
          </w:tcPr>
          <w:p w:rsidR="00AE3AB6" w:rsidRPr="00D44DCA" w:rsidRDefault="00712138" w:rsidP="00712138">
            <w:pPr>
              <w:ind w:left="0" w:firstLine="0"/>
            </w:pPr>
            <w:r>
              <w:t>с</w:t>
            </w:r>
            <w:r w:rsidR="00AE3AB6" w:rsidRPr="00D44DCA">
              <w:t>оциально-педагогическ</w:t>
            </w:r>
            <w:r w:rsidR="00AE5D4B">
              <w:t>ая</w:t>
            </w:r>
          </w:p>
        </w:tc>
        <w:tc>
          <w:tcPr>
            <w:tcW w:w="2267" w:type="dxa"/>
            <w:vAlign w:val="center"/>
          </w:tcPr>
          <w:p w:rsidR="00AE3AB6" w:rsidRPr="005B48D2" w:rsidRDefault="007724A8" w:rsidP="00962468">
            <w:pPr>
              <w:ind w:left="0" w:firstLine="0"/>
            </w:pPr>
            <w:r>
              <w:t>6</w:t>
            </w:r>
          </w:p>
        </w:tc>
        <w:tc>
          <w:tcPr>
            <w:tcW w:w="1877" w:type="dxa"/>
            <w:vAlign w:val="center"/>
          </w:tcPr>
          <w:p w:rsidR="00AE3AB6" w:rsidRPr="005B48D2" w:rsidRDefault="007724A8" w:rsidP="00962468">
            <w:pPr>
              <w:ind w:left="0" w:firstLine="0"/>
            </w:pPr>
            <w:r>
              <w:t>106</w:t>
            </w:r>
          </w:p>
        </w:tc>
      </w:tr>
      <w:tr w:rsidR="00AE3AB6" w:rsidRPr="00D44DCA">
        <w:tc>
          <w:tcPr>
            <w:tcW w:w="5308" w:type="dxa"/>
            <w:vAlign w:val="center"/>
          </w:tcPr>
          <w:p w:rsidR="00AE3AB6" w:rsidRPr="00D44DCA" w:rsidRDefault="00962468" w:rsidP="00962468">
            <w:pPr>
              <w:ind w:left="0" w:firstLine="0"/>
            </w:pPr>
            <w:r>
              <w:t>В</w:t>
            </w:r>
            <w:r w:rsidR="00AE3AB6" w:rsidRPr="00D44DCA">
              <w:t>сего</w:t>
            </w:r>
          </w:p>
        </w:tc>
        <w:tc>
          <w:tcPr>
            <w:tcW w:w="2267" w:type="dxa"/>
            <w:vAlign w:val="center"/>
          </w:tcPr>
          <w:p w:rsidR="00AE3AB6" w:rsidRPr="005B48D2" w:rsidRDefault="007724A8" w:rsidP="00962468">
            <w:pPr>
              <w:ind w:left="0" w:firstLine="0"/>
            </w:pPr>
            <w:r>
              <w:t>161</w:t>
            </w:r>
          </w:p>
        </w:tc>
        <w:tc>
          <w:tcPr>
            <w:tcW w:w="1877" w:type="dxa"/>
            <w:vAlign w:val="center"/>
          </w:tcPr>
          <w:p w:rsidR="00AE3AB6" w:rsidRPr="005B48D2" w:rsidRDefault="007724A8" w:rsidP="00962468">
            <w:pPr>
              <w:ind w:left="0" w:firstLine="0"/>
            </w:pPr>
            <w:r>
              <w:t>2407</w:t>
            </w:r>
          </w:p>
        </w:tc>
      </w:tr>
    </w:tbl>
    <w:p w:rsidR="00AE3AB6" w:rsidRPr="00D44DCA" w:rsidRDefault="00AE3AB6" w:rsidP="000C24B2">
      <w:pPr>
        <w:ind w:left="0" w:firstLine="567"/>
      </w:pPr>
    </w:p>
    <w:p w:rsidR="00AE3AB6" w:rsidRPr="00D44DCA" w:rsidRDefault="00AE3AB6" w:rsidP="000C24B2">
      <w:pPr>
        <w:ind w:left="0" w:firstLine="567"/>
      </w:pPr>
      <w:r w:rsidRPr="00D44DCA">
        <w:t xml:space="preserve">Если представить данные в диаграмме, то </w:t>
      </w:r>
      <w:r w:rsidR="00EC3AD4">
        <w:t>видно</w:t>
      </w:r>
      <w:r w:rsidRPr="00D44DCA">
        <w:t xml:space="preserve">, что наибольшим спросом </w:t>
      </w:r>
      <w:r>
        <w:t xml:space="preserve">традиционно </w:t>
      </w:r>
      <w:r w:rsidRPr="00D44DCA">
        <w:t>пользуются детские объединения физкультурно-спортивно</w:t>
      </w:r>
      <w:r w:rsidR="00390462">
        <w:t>й</w:t>
      </w:r>
      <w:r w:rsidRPr="00D44DCA">
        <w:t xml:space="preserve"> и художественн</w:t>
      </w:r>
      <w:r w:rsidR="00390462">
        <w:t>ой</w:t>
      </w:r>
      <w:r w:rsidRPr="00D44DCA">
        <w:t xml:space="preserve"> </w:t>
      </w:r>
      <w:r w:rsidR="00390462">
        <w:t>направленности</w:t>
      </w:r>
      <w:r w:rsidRPr="00D44DCA">
        <w:t>.</w:t>
      </w:r>
    </w:p>
    <w:p w:rsidR="00AE5D4B" w:rsidRDefault="00712138" w:rsidP="004A0CBA">
      <w:pPr>
        <w:ind w:left="-851" w:firstLine="567"/>
      </w:pPr>
      <w:r>
        <w:object w:dxaOrig="9828" w:dyaOrig="28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1.1pt;height:2in" o:ole="">
            <v:imagedata r:id="rId7" o:title=""/>
          </v:shape>
          <o:OLEObject Type="Embed" ProgID="MSGraph.Chart.8" ShapeID="_x0000_i1025" DrawAspect="Content" ObjectID="_1432719367" r:id="rId8">
            <o:FieldCodes>\s</o:FieldCodes>
          </o:OLEObject>
        </w:object>
      </w:r>
    </w:p>
    <w:p w:rsidR="00AE3AB6" w:rsidRDefault="00712138" w:rsidP="000C24B2">
      <w:pPr>
        <w:ind w:firstLine="567"/>
      </w:pPr>
      <w:r>
        <w:t xml:space="preserve">В начале </w:t>
      </w:r>
      <w:r>
        <w:rPr>
          <w:lang w:val="en-US"/>
        </w:rPr>
        <w:t>II</w:t>
      </w:r>
      <w:r w:rsidRPr="00712138">
        <w:t xml:space="preserve"> </w:t>
      </w:r>
      <w:r>
        <w:t>полугодия</w:t>
      </w:r>
      <w:r w:rsidR="00AE3AB6">
        <w:t xml:space="preserve"> количество </w:t>
      </w:r>
      <w:r w:rsidR="00CD25AB">
        <w:t>обучающихся</w:t>
      </w:r>
      <w:r w:rsidR="000437B7">
        <w:t xml:space="preserve"> </w:t>
      </w:r>
      <w:r>
        <w:t>возросло</w:t>
      </w:r>
      <w:r w:rsidR="00AE3AB6">
        <w:t xml:space="preserve"> </w:t>
      </w:r>
      <w:r w:rsidR="004A0CBA">
        <w:t xml:space="preserve">в связи с </w:t>
      </w:r>
      <w:r w:rsidR="007724A8">
        <w:t>приходом в Центр новых</w:t>
      </w:r>
      <w:r w:rsidR="004A0CBA">
        <w:t xml:space="preserve"> педагогов</w:t>
      </w:r>
      <w:r w:rsidR="00EC3AD4">
        <w:t>.</w:t>
      </w:r>
      <w:r w:rsidR="008F29AB">
        <w:t xml:space="preserve"> </w:t>
      </w:r>
      <w:r w:rsidR="00EC3AD4">
        <w:t>Т</w:t>
      </w:r>
      <w:r w:rsidR="008F29AB">
        <w:t>аким образом</w:t>
      </w:r>
      <w:r w:rsidR="00EC3AD4">
        <w:t>,</w:t>
      </w:r>
      <w:r w:rsidR="008F29AB">
        <w:t xml:space="preserve"> на следующий </w:t>
      </w:r>
      <w:r w:rsidR="004A0CBA">
        <w:t>год</w:t>
      </w:r>
      <w:r w:rsidR="008F29AB">
        <w:t xml:space="preserve"> обучения было переведено </w:t>
      </w:r>
      <w:r w:rsidR="00E8317E">
        <w:t>2745</w:t>
      </w:r>
      <w:r w:rsidR="008F29AB">
        <w:t xml:space="preserve"> </w:t>
      </w:r>
      <w:r w:rsidR="00EC3AD4">
        <w:t>обучающихся</w:t>
      </w:r>
      <w:r w:rsidR="00AE3AB6">
        <w:t>.</w:t>
      </w:r>
    </w:p>
    <w:p w:rsidR="00AE3AB6" w:rsidRDefault="00D6007E" w:rsidP="000C24B2">
      <w:pPr>
        <w:ind w:firstLine="567"/>
      </w:pPr>
      <w:r>
        <w:rPr>
          <w:noProof/>
        </w:rPr>
        <w:pict>
          <v:shape id="_x0000_s1152" type="#_x0000_t75" style="position:absolute;left:0;text-align:left;margin-left:4.45pt;margin-top:38.25pt;width:477.05pt;height:141.75pt;z-index:2">
            <v:imagedata r:id="rId9" o:title=""/>
          </v:shape>
          <o:OLEObject Type="Embed" ProgID="MSGraph.Chart.8" ShapeID="_x0000_s1152" DrawAspect="Content" ObjectID="_1432719368" r:id="rId10">
            <o:FieldCodes>\s</o:FieldCodes>
          </o:OLEObject>
        </w:pict>
      </w:r>
      <w:r w:rsidR="00AE3AB6" w:rsidRPr="00D44DCA">
        <w:t>Возрастной состав детских объединений представлен уровнями дошкольного образования, начального общего образования, основного общего образования, полного общего образования</w:t>
      </w:r>
      <w:r w:rsidR="00EC3AD4">
        <w:t>.</w:t>
      </w:r>
    </w:p>
    <w:p w:rsidR="00EC3AD4" w:rsidRDefault="00EC3AD4" w:rsidP="000C24B2">
      <w:pPr>
        <w:ind w:firstLine="567"/>
      </w:pPr>
    </w:p>
    <w:p w:rsidR="00AE3AB6" w:rsidRPr="00D44DCA" w:rsidRDefault="00AE3AB6" w:rsidP="000C24B2">
      <w:pPr>
        <w:ind w:firstLine="567"/>
      </w:pPr>
    </w:p>
    <w:p w:rsidR="00AE3AB6" w:rsidRPr="00D44DCA" w:rsidRDefault="00AE3AB6" w:rsidP="000C24B2">
      <w:pPr>
        <w:ind w:firstLine="567"/>
      </w:pPr>
    </w:p>
    <w:p w:rsidR="00AE3AB6" w:rsidRPr="00D44DCA" w:rsidRDefault="00AE3AB6" w:rsidP="000C24B2">
      <w:pPr>
        <w:ind w:firstLine="567"/>
      </w:pPr>
    </w:p>
    <w:p w:rsidR="00AE3AB6" w:rsidRPr="00D44DCA" w:rsidRDefault="00AE3AB6" w:rsidP="000C24B2">
      <w:pPr>
        <w:ind w:firstLine="567"/>
      </w:pPr>
    </w:p>
    <w:p w:rsidR="00D6007E" w:rsidRDefault="00D6007E" w:rsidP="008D7AEA">
      <w:pPr>
        <w:ind w:left="0" w:firstLine="0"/>
        <w:jc w:val="center"/>
        <w:rPr>
          <w:b/>
        </w:rPr>
      </w:pPr>
    </w:p>
    <w:p w:rsidR="00D6007E" w:rsidRDefault="00D6007E" w:rsidP="008D7AEA">
      <w:pPr>
        <w:ind w:left="0" w:firstLine="0"/>
        <w:jc w:val="center"/>
        <w:rPr>
          <w:b/>
        </w:rPr>
      </w:pPr>
    </w:p>
    <w:p w:rsidR="00AE3AB6" w:rsidRDefault="00AE3AB6" w:rsidP="008D7AEA">
      <w:pPr>
        <w:ind w:left="0" w:firstLine="0"/>
        <w:jc w:val="center"/>
        <w:rPr>
          <w:b/>
        </w:rPr>
      </w:pPr>
      <w:r w:rsidRPr="00D44DCA">
        <w:rPr>
          <w:b/>
        </w:rPr>
        <w:lastRenderedPageBreak/>
        <w:t xml:space="preserve">Состав </w:t>
      </w:r>
      <w:r w:rsidR="00712138">
        <w:rPr>
          <w:b/>
        </w:rPr>
        <w:t>обучающихся</w:t>
      </w:r>
      <w:r w:rsidRPr="00D44DCA">
        <w:rPr>
          <w:b/>
        </w:rPr>
        <w:t xml:space="preserve"> </w:t>
      </w:r>
      <w:r w:rsidR="00D535DB">
        <w:rPr>
          <w:b/>
        </w:rPr>
        <w:t>Центра детского творчества</w:t>
      </w:r>
    </w:p>
    <w:p w:rsidR="00EC3AD4" w:rsidRPr="00D44DCA" w:rsidRDefault="00EC3AD4" w:rsidP="000C24B2">
      <w:pPr>
        <w:ind w:firstLine="567"/>
        <w:rPr>
          <w:b/>
        </w:rPr>
      </w:pPr>
    </w:p>
    <w:tbl>
      <w:tblPr>
        <w:tblW w:w="9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8"/>
        <w:gridCol w:w="1238"/>
        <w:gridCol w:w="1800"/>
        <w:gridCol w:w="2362"/>
        <w:gridCol w:w="1651"/>
      </w:tblGrid>
      <w:tr w:rsidR="00AE3AB6" w:rsidRPr="00D44DCA">
        <w:tc>
          <w:tcPr>
            <w:tcW w:w="2268" w:type="dxa"/>
            <w:vMerge w:val="restart"/>
            <w:vAlign w:val="center"/>
          </w:tcPr>
          <w:p w:rsidR="00AE3AB6" w:rsidRPr="00D44DCA" w:rsidRDefault="00683A5E" w:rsidP="008D7AEA">
            <w:pPr>
              <w:ind w:left="0" w:firstLine="0"/>
              <w:jc w:val="center"/>
            </w:pPr>
            <w:r>
              <w:t>Возраст обучающихся</w:t>
            </w:r>
          </w:p>
        </w:tc>
        <w:tc>
          <w:tcPr>
            <w:tcW w:w="7051" w:type="dxa"/>
            <w:gridSpan w:val="4"/>
            <w:vAlign w:val="center"/>
          </w:tcPr>
          <w:p w:rsidR="00AE3AB6" w:rsidRPr="00D44DCA" w:rsidRDefault="00AE3AB6" w:rsidP="008D7AEA">
            <w:pPr>
              <w:ind w:left="0" w:firstLine="0"/>
              <w:jc w:val="center"/>
            </w:pPr>
            <w:r w:rsidRPr="00D44DCA">
              <w:t xml:space="preserve">Численность </w:t>
            </w:r>
            <w:r w:rsidR="00CD25AB">
              <w:t>обучающихся</w:t>
            </w:r>
            <w:r w:rsidRPr="00D44DCA">
              <w:t xml:space="preserve"> </w:t>
            </w:r>
          </w:p>
        </w:tc>
      </w:tr>
      <w:tr w:rsidR="00AE3AB6" w:rsidRPr="00D44DCA">
        <w:tc>
          <w:tcPr>
            <w:tcW w:w="2268" w:type="dxa"/>
            <w:vMerge/>
            <w:vAlign w:val="center"/>
          </w:tcPr>
          <w:p w:rsidR="00AE3AB6" w:rsidRPr="00D44DCA" w:rsidRDefault="00AE3AB6" w:rsidP="008D7AEA">
            <w:pPr>
              <w:ind w:left="0" w:firstLine="0"/>
              <w:jc w:val="center"/>
            </w:pPr>
          </w:p>
        </w:tc>
        <w:tc>
          <w:tcPr>
            <w:tcW w:w="1238" w:type="dxa"/>
            <w:vAlign w:val="center"/>
          </w:tcPr>
          <w:p w:rsidR="00AE3AB6" w:rsidRPr="00D44DCA" w:rsidRDefault="00AE3AB6" w:rsidP="008D7AEA">
            <w:pPr>
              <w:ind w:left="0" w:firstLine="0"/>
              <w:jc w:val="center"/>
            </w:pPr>
            <w:r w:rsidRPr="00D44DCA">
              <w:t>всего</w:t>
            </w:r>
          </w:p>
        </w:tc>
        <w:tc>
          <w:tcPr>
            <w:tcW w:w="1800" w:type="dxa"/>
            <w:vAlign w:val="center"/>
          </w:tcPr>
          <w:p w:rsidR="00AE3AB6" w:rsidRPr="00D44DCA" w:rsidRDefault="00AE3AB6" w:rsidP="008D7AEA">
            <w:pPr>
              <w:ind w:left="0" w:firstLine="0"/>
              <w:jc w:val="center"/>
            </w:pPr>
            <w:r w:rsidRPr="00D44DCA">
              <w:t>из них девочек</w:t>
            </w:r>
          </w:p>
        </w:tc>
        <w:tc>
          <w:tcPr>
            <w:tcW w:w="2362" w:type="dxa"/>
            <w:vAlign w:val="center"/>
          </w:tcPr>
          <w:p w:rsidR="00AE3AB6" w:rsidRPr="00D44DCA" w:rsidRDefault="00AE3AB6" w:rsidP="008D7AEA">
            <w:pPr>
              <w:ind w:left="0" w:firstLine="0"/>
              <w:jc w:val="center"/>
            </w:pPr>
            <w:r w:rsidRPr="00D44DCA">
              <w:t>из них мальчиков</w:t>
            </w:r>
          </w:p>
        </w:tc>
        <w:tc>
          <w:tcPr>
            <w:tcW w:w="1651" w:type="dxa"/>
            <w:vAlign w:val="center"/>
          </w:tcPr>
          <w:p w:rsidR="00AE3AB6" w:rsidRPr="00D44DCA" w:rsidRDefault="00AE3AB6" w:rsidP="008D7AEA">
            <w:pPr>
              <w:ind w:left="0" w:firstLine="0"/>
              <w:jc w:val="center"/>
            </w:pPr>
            <w:r w:rsidRPr="00D44DCA">
              <w:t>%</w:t>
            </w:r>
          </w:p>
        </w:tc>
      </w:tr>
      <w:tr w:rsidR="00AE3AB6" w:rsidRPr="00D44DCA">
        <w:tc>
          <w:tcPr>
            <w:tcW w:w="2268" w:type="dxa"/>
            <w:vAlign w:val="center"/>
          </w:tcPr>
          <w:p w:rsidR="00AE3AB6" w:rsidRPr="00D44DCA" w:rsidRDefault="00AE3AB6" w:rsidP="008D7AEA">
            <w:pPr>
              <w:ind w:left="0" w:firstLine="0"/>
              <w:jc w:val="center"/>
            </w:pPr>
            <w:r w:rsidRPr="00D44DCA">
              <w:t>до 6 лет</w:t>
            </w:r>
          </w:p>
        </w:tc>
        <w:tc>
          <w:tcPr>
            <w:tcW w:w="1238" w:type="dxa"/>
            <w:vAlign w:val="center"/>
          </w:tcPr>
          <w:p w:rsidR="00AE3AB6" w:rsidRPr="00D44DCA" w:rsidRDefault="008D7AEA" w:rsidP="008D7AEA">
            <w:pPr>
              <w:ind w:left="0" w:firstLine="0"/>
              <w:jc w:val="center"/>
            </w:pPr>
            <w:r>
              <w:t>8</w:t>
            </w:r>
          </w:p>
        </w:tc>
        <w:tc>
          <w:tcPr>
            <w:tcW w:w="1800" w:type="dxa"/>
            <w:vAlign w:val="center"/>
          </w:tcPr>
          <w:p w:rsidR="00AE3AB6" w:rsidRPr="00D44DCA" w:rsidRDefault="008D7AEA" w:rsidP="008D7AEA">
            <w:pPr>
              <w:ind w:left="0" w:firstLine="0"/>
              <w:jc w:val="center"/>
            </w:pPr>
            <w:r>
              <w:t>7</w:t>
            </w:r>
          </w:p>
        </w:tc>
        <w:tc>
          <w:tcPr>
            <w:tcW w:w="2362" w:type="dxa"/>
            <w:vAlign w:val="center"/>
          </w:tcPr>
          <w:p w:rsidR="00AE3AB6" w:rsidRPr="00D44DCA" w:rsidRDefault="008D7AEA" w:rsidP="008D7AEA">
            <w:pPr>
              <w:ind w:left="0" w:firstLine="0"/>
              <w:jc w:val="center"/>
            </w:pPr>
            <w:r>
              <w:t>1</w:t>
            </w:r>
          </w:p>
        </w:tc>
        <w:tc>
          <w:tcPr>
            <w:tcW w:w="1651" w:type="dxa"/>
            <w:vAlign w:val="center"/>
          </w:tcPr>
          <w:p w:rsidR="00AE3AB6" w:rsidRPr="00D44DCA" w:rsidRDefault="008D7AEA" w:rsidP="008D7AEA">
            <w:pPr>
              <w:ind w:left="0" w:firstLine="0"/>
              <w:jc w:val="center"/>
            </w:pPr>
            <w:r>
              <w:t>0,4</w:t>
            </w:r>
          </w:p>
        </w:tc>
      </w:tr>
      <w:tr w:rsidR="00AE3AB6" w:rsidRPr="00D44DCA">
        <w:tc>
          <w:tcPr>
            <w:tcW w:w="2268" w:type="dxa"/>
            <w:vAlign w:val="center"/>
          </w:tcPr>
          <w:p w:rsidR="00AE3AB6" w:rsidRPr="00D44DCA" w:rsidRDefault="00AE3AB6" w:rsidP="008D7AEA">
            <w:pPr>
              <w:ind w:left="0" w:firstLine="0"/>
              <w:jc w:val="center"/>
            </w:pPr>
            <w:r w:rsidRPr="00D44DCA">
              <w:t>6-9 лет</w:t>
            </w:r>
          </w:p>
        </w:tc>
        <w:tc>
          <w:tcPr>
            <w:tcW w:w="1238" w:type="dxa"/>
            <w:vAlign w:val="center"/>
          </w:tcPr>
          <w:p w:rsidR="00AE3AB6" w:rsidRPr="00D44DCA" w:rsidRDefault="00F16A83" w:rsidP="00F16A83">
            <w:pPr>
              <w:ind w:left="0" w:firstLine="0"/>
              <w:jc w:val="center"/>
            </w:pPr>
            <w:r>
              <w:t>921</w:t>
            </w:r>
          </w:p>
        </w:tc>
        <w:tc>
          <w:tcPr>
            <w:tcW w:w="1800" w:type="dxa"/>
            <w:vAlign w:val="center"/>
          </w:tcPr>
          <w:p w:rsidR="00AE3AB6" w:rsidRPr="00D44DCA" w:rsidRDefault="00F16A83" w:rsidP="00F16A83">
            <w:pPr>
              <w:ind w:left="0" w:firstLine="0"/>
              <w:jc w:val="center"/>
            </w:pPr>
            <w:r>
              <w:t>422</w:t>
            </w:r>
          </w:p>
        </w:tc>
        <w:tc>
          <w:tcPr>
            <w:tcW w:w="2362" w:type="dxa"/>
            <w:vAlign w:val="center"/>
          </w:tcPr>
          <w:p w:rsidR="00AE3AB6" w:rsidRPr="00D44DCA" w:rsidRDefault="000C3508" w:rsidP="008D7AEA">
            <w:pPr>
              <w:ind w:left="0" w:firstLine="0"/>
              <w:jc w:val="center"/>
            </w:pPr>
            <w:r>
              <w:t>499</w:t>
            </w:r>
          </w:p>
        </w:tc>
        <w:tc>
          <w:tcPr>
            <w:tcW w:w="1651" w:type="dxa"/>
            <w:vAlign w:val="center"/>
          </w:tcPr>
          <w:p w:rsidR="00AE3AB6" w:rsidRPr="00D44DCA" w:rsidRDefault="00AC549E" w:rsidP="008D7AEA">
            <w:pPr>
              <w:ind w:left="0" w:firstLine="0"/>
              <w:jc w:val="center"/>
            </w:pPr>
            <w:r>
              <w:t>38</w:t>
            </w:r>
          </w:p>
        </w:tc>
      </w:tr>
      <w:tr w:rsidR="00AE3AB6" w:rsidRPr="00D44DCA">
        <w:tc>
          <w:tcPr>
            <w:tcW w:w="2268" w:type="dxa"/>
            <w:vAlign w:val="center"/>
          </w:tcPr>
          <w:p w:rsidR="00AE3AB6" w:rsidRPr="00D44DCA" w:rsidRDefault="00AE3AB6" w:rsidP="008D7AEA">
            <w:pPr>
              <w:ind w:left="0" w:firstLine="0"/>
              <w:jc w:val="center"/>
            </w:pPr>
            <w:r w:rsidRPr="00D44DCA">
              <w:t>10-14 лет</w:t>
            </w:r>
          </w:p>
        </w:tc>
        <w:tc>
          <w:tcPr>
            <w:tcW w:w="1238" w:type="dxa"/>
            <w:vAlign w:val="center"/>
          </w:tcPr>
          <w:p w:rsidR="00AE3AB6" w:rsidRPr="00D44DCA" w:rsidRDefault="00F16A83" w:rsidP="008D7AEA">
            <w:pPr>
              <w:ind w:left="0" w:firstLine="0"/>
              <w:jc w:val="center"/>
            </w:pPr>
            <w:r>
              <w:t>964</w:t>
            </w:r>
          </w:p>
        </w:tc>
        <w:tc>
          <w:tcPr>
            <w:tcW w:w="1800" w:type="dxa"/>
            <w:vAlign w:val="center"/>
          </w:tcPr>
          <w:p w:rsidR="00AE3AB6" w:rsidRPr="00D44DCA" w:rsidRDefault="00F16A83" w:rsidP="008D7AEA">
            <w:pPr>
              <w:ind w:left="0" w:firstLine="0"/>
              <w:jc w:val="center"/>
            </w:pPr>
            <w:r>
              <w:t>448</w:t>
            </w:r>
          </w:p>
        </w:tc>
        <w:tc>
          <w:tcPr>
            <w:tcW w:w="2362" w:type="dxa"/>
            <w:vAlign w:val="center"/>
          </w:tcPr>
          <w:p w:rsidR="00AE3AB6" w:rsidRPr="00D44DCA" w:rsidRDefault="000C3508" w:rsidP="008D7AEA">
            <w:pPr>
              <w:ind w:left="0" w:firstLine="0"/>
              <w:jc w:val="center"/>
            </w:pPr>
            <w:r>
              <w:t>516</w:t>
            </w:r>
          </w:p>
        </w:tc>
        <w:tc>
          <w:tcPr>
            <w:tcW w:w="1651" w:type="dxa"/>
            <w:vAlign w:val="center"/>
          </w:tcPr>
          <w:p w:rsidR="00AE3AB6" w:rsidRPr="00D44DCA" w:rsidRDefault="000C3508" w:rsidP="008D7AEA">
            <w:pPr>
              <w:ind w:left="0" w:firstLine="0"/>
              <w:jc w:val="center"/>
            </w:pPr>
            <w:r>
              <w:t>40</w:t>
            </w:r>
          </w:p>
        </w:tc>
      </w:tr>
      <w:tr w:rsidR="00AE3AB6" w:rsidRPr="00D44DCA">
        <w:tc>
          <w:tcPr>
            <w:tcW w:w="2268" w:type="dxa"/>
            <w:vAlign w:val="center"/>
          </w:tcPr>
          <w:p w:rsidR="00AE3AB6" w:rsidRPr="00D44DCA" w:rsidRDefault="00AE3AB6" w:rsidP="008D7AEA">
            <w:pPr>
              <w:ind w:left="0" w:firstLine="0"/>
              <w:jc w:val="center"/>
            </w:pPr>
            <w:r w:rsidRPr="00D44DCA">
              <w:t>15-17 лет</w:t>
            </w:r>
          </w:p>
        </w:tc>
        <w:tc>
          <w:tcPr>
            <w:tcW w:w="1238" w:type="dxa"/>
            <w:vAlign w:val="center"/>
          </w:tcPr>
          <w:p w:rsidR="00AE3AB6" w:rsidRPr="00D44DCA" w:rsidRDefault="000C3508" w:rsidP="008D7AEA">
            <w:pPr>
              <w:ind w:left="0" w:firstLine="0"/>
              <w:jc w:val="center"/>
            </w:pPr>
            <w:r>
              <w:t>499</w:t>
            </w:r>
          </w:p>
        </w:tc>
        <w:tc>
          <w:tcPr>
            <w:tcW w:w="1800" w:type="dxa"/>
            <w:vAlign w:val="center"/>
          </w:tcPr>
          <w:p w:rsidR="00AE3AB6" w:rsidRPr="00D44DCA" w:rsidRDefault="000C3508" w:rsidP="008D7AEA">
            <w:pPr>
              <w:ind w:left="0" w:firstLine="0"/>
              <w:jc w:val="center"/>
            </w:pPr>
            <w:r>
              <w:t>320</w:t>
            </w:r>
          </w:p>
        </w:tc>
        <w:tc>
          <w:tcPr>
            <w:tcW w:w="2362" w:type="dxa"/>
            <w:vAlign w:val="center"/>
          </w:tcPr>
          <w:p w:rsidR="00AE3AB6" w:rsidRPr="00D44DCA" w:rsidRDefault="000C3508" w:rsidP="008D7AEA">
            <w:pPr>
              <w:ind w:left="0" w:firstLine="0"/>
              <w:jc w:val="center"/>
            </w:pPr>
            <w:r>
              <w:t>179</w:t>
            </w:r>
          </w:p>
        </w:tc>
        <w:tc>
          <w:tcPr>
            <w:tcW w:w="1651" w:type="dxa"/>
            <w:vAlign w:val="center"/>
          </w:tcPr>
          <w:p w:rsidR="00AE3AB6" w:rsidRPr="00D44DCA" w:rsidRDefault="00AC549E" w:rsidP="008D7AEA">
            <w:pPr>
              <w:ind w:left="0" w:firstLine="0"/>
              <w:jc w:val="center"/>
            </w:pPr>
            <w:r>
              <w:t>21</w:t>
            </w:r>
          </w:p>
        </w:tc>
      </w:tr>
      <w:tr w:rsidR="00AE3AB6" w:rsidRPr="00D44DCA">
        <w:tc>
          <w:tcPr>
            <w:tcW w:w="2268" w:type="dxa"/>
            <w:vAlign w:val="center"/>
          </w:tcPr>
          <w:p w:rsidR="00AE3AB6" w:rsidRPr="00D44DCA" w:rsidRDefault="008D7AEA" w:rsidP="008D7AEA">
            <w:pPr>
              <w:ind w:left="0" w:firstLine="0"/>
              <w:jc w:val="center"/>
            </w:pPr>
            <w:r>
              <w:t>старше</w:t>
            </w:r>
            <w:r w:rsidR="00AE3AB6" w:rsidRPr="00D44DCA">
              <w:t xml:space="preserve"> 18 лет</w:t>
            </w:r>
          </w:p>
        </w:tc>
        <w:tc>
          <w:tcPr>
            <w:tcW w:w="1238" w:type="dxa"/>
            <w:vAlign w:val="center"/>
          </w:tcPr>
          <w:p w:rsidR="00AE3AB6" w:rsidRPr="00D44DCA" w:rsidRDefault="000C3508" w:rsidP="008D7AEA">
            <w:pPr>
              <w:ind w:left="0" w:firstLine="0"/>
              <w:jc w:val="center"/>
            </w:pPr>
            <w:r>
              <w:t>15</w:t>
            </w:r>
          </w:p>
        </w:tc>
        <w:tc>
          <w:tcPr>
            <w:tcW w:w="1800" w:type="dxa"/>
            <w:vAlign w:val="center"/>
          </w:tcPr>
          <w:p w:rsidR="00AE3AB6" w:rsidRPr="00D44DCA" w:rsidRDefault="000C3508" w:rsidP="008D7AEA">
            <w:pPr>
              <w:ind w:left="0" w:firstLine="0"/>
              <w:jc w:val="center"/>
            </w:pPr>
            <w:r>
              <w:t>11</w:t>
            </w:r>
          </w:p>
        </w:tc>
        <w:tc>
          <w:tcPr>
            <w:tcW w:w="2362" w:type="dxa"/>
            <w:vAlign w:val="center"/>
          </w:tcPr>
          <w:p w:rsidR="00AE3AB6" w:rsidRPr="00D44DCA" w:rsidRDefault="000C3508" w:rsidP="008D7AEA">
            <w:pPr>
              <w:ind w:left="0" w:firstLine="0"/>
              <w:jc w:val="center"/>
            </w:pPr>
            <w:r>
              <w:t>4</w:t>
            </w:r>
          </w:p>
        </w:tc>
        <w:tc>
          <w:tcPr>
            <w:tcW w:w="1651" w:type="dxa"/>
            <w:vAlign w:val="center"/>
          </w:tcPr>
          <w:p w:rsidR="00AE3AB6" w:rsidRPr="00D44DCA" w:rsidRDefault="000C3508" w:rsidP="008D7AEA">
            <w:pPr>
              <w:ind w:left="0" w:firstLine="0"/>
              <w:jc w:val="center"/>
            </w:pPr>
            <w:r>
              <w:t>0,6</w:t>
            </w:r>
          </w:p>
        </w:tc>
      </w:tr>
      <w:tr w:rsidR="00AE3AB6" w:rsidRPr="00D44DCA">
        <w:tc>
          <w:tcPr>
            <w:tcW w:w="2268" w:type="dxa"/>
            <w:vAlign w:val="center"/>
          </w:tcPr>
          <w:p w:rsidR="00AE3AB6" w:rsidRPr="00925C9B" w:rsidRDefault="00AE3AB6" w:rsidP="008D7AEA">
            <w:pPr>
              <w:ind w:left="0" w:firstLine="0"/>
              <w:jc w:val="center"/>
              <w:rPr>
                <w:b/>
              </w:rPr>
            </w:pPr>
            <w:r w:rsidRPr="00925C9B">
              <w:rPr>
                <w:b/>
              </w:rPr>
              <w:t>всего</w:t>
            </w:r>
          </w:p>
        </w:tc>
        <w:tc>
          <w:tcPr>
            <w:tcW w:w="1238" w:type="dxa"/>
            <w:vAlign w:val="center"/>
          </w:tcPr>
          <w:p w:rsidR="00AE3AB6" w:rsidRPr="00925C9B" w:rsidRDefault="000C3508" w:rsidP="008D7AEA">
            <w:pPr>
              <w:ind w:left="0" w:firstLine="0"/>
              <w:jc w:val="center"/>
              <w:rPr>
                <w:b/>
              </w:rPr>
            </w:pPr>
            <w:r w:rsidRPr="00925C9B">
              <w:rPr>
                <w:b/>
              </w:rPr>
              <w:t>2407</w:t>
            </w:r>
          </w:p>
        </w:tc>
        <w:tc>
          <w:tcPr>
            <w:tcW w:w="1800" w:type="dxa"/>
            <w:vAlign w:val="center"/>
          </w:tcPr>
          <w:p w:rsidR="00AE3AB6" w:rsidRPr="00925C9B" w:rsidRDefault="000C3508" w:rsidP="008D7AEA">
            <w:pPr>
              <w:ind w:left="0" w:firstLine="0"/>
              <w:jc w:val="center"/>
              <w:rPr>
                <w:b/>
              </w:rPr>
            </w:pPr>
            <w:r w:rsidRPr="00925C9B">
              <w:rPr>
                <w:b/>
              </w:rPr>
              <w:t>1208</w:t>
            </w:r>
          </w:p>
        </w:tc>
        <w:tc>
          <w:tcPr>
            <w:tcW w:w="2362" w:type="dxa"/>
            <w:vAlign w:val="center"/>
          </w:tcPr>
          <w:p w:rsidR="00AE3AB6" w:rsidRPr="00925C9B" w:rsidRDefault="000C3508" w:rsidP="008D7AEA">
            <w:pPr>
              <w:ind w:left="0" w:firstLine="0"/>
              <w:jc w:val="center"/>
              <w:rPr>
                <w:b/>
              </w:rPr>
            </w:pPr>
            <w:r w:rsidRPr="00925C9B">
              <w:rPr>
                <w:b/>
              </w:rPr>
              <w:t>1199</w:t>
            </w:r>
          </w:p>
        </w:tc>
        <w:tc>
          <w:tcPr>
            <w:tcW w:w="1651" w:type="dxa"/>
            <w:vAlign w:val="center"/>
          </w:tcPr>
          <w:p w:rsidR="00AE3AB6" w:rsidRPr="00925C9B" w:rsidRDefault="00925C9B" w:rsidP="008D7AEA">
            <w:pPr>
              <w:ind w:left="0" w:firstLine="0"/>
              <w:jc w:val="center"/>
              <w:rPr>
                <w:b/>
              </w:rPr>
            </w:pPr>
            <w:r w:rsidRPr="00925C9B">
              <w:rPr>
                <w:b/>
              </w:rPr>
              <w:t>100</w:t>
            </w:r>
          </w:p>
        </w:tc>
      </w:tr>
    </w:tbl>
    <w:p w:rsidR="008D7AEA" w:rsidRDefault="008D7AEA" w:rsidP="000C24B2">
      <w:pPr>
        <w:ind w:firstLine="567"/>
      </w:pPr>
    </w:p>
    <w:p w:rsidR="00AE3AB6" w:rsidRDefault="00AE3AB6" w:rsidP="000C24B2">
      <w:pPr>
        <w:ind w:firstLine="567"/>
      </w:pPr>
      <w:r>
        <w:t xml:space="preserve">В целом наполняемость и возрастной состав </w:t>
      </w:r>
      <w:r w:rsidR="00CD25AB">
        <w:t>обучающихся</w:t>
      </w:r>
      <w:r>
        <w:t xml:space="preserve"> </w:t>
      </w:r>
      <w:r w:rsidR="00D535DB">
        <w:t>Центра</w:t>
      </w:r>
      <w:r>
        <w:t xml:space="preserve"> отражает тенденции развития дополнительного образования и социальн</w:t>
      </w:r>
      <w:r w:rsidR="001D6130">
        <w:t xml:space="preserve">ого окружения города </w:t>
      </w:r>
      <w:r w:rsidR="008D7AEA">
        <w:t>Казани.</w:t>
      </w:r>
    </w:p>
    <w:p w:rsidR="00E60B75" w:rsidRDefault="00E60B75" w:rsidP="000C24B2">
      <w:pPr>
        <w:ind w:firstLine="567"/>
      </w:pPr>
      <w:r>
        <w:t xml:space="preserve">Программно-методическое обеспечение образовательного процесса в Центре детского творчества представлено </w:t>
      </w:r>
      <w:r w:rsidR="00DB26FA">
        <w:t>81 дополнительной образовательной программой, 2 из которых являются авторскими и 79 адаптированными. По сроку реализации 57% образовательных программ рассчитаны на 3 и более лет обучения, 31 % - со сроком реализации – 2 года, 12% программ являются краткосрочными и рассчитаны на 1 год обучения.</w:t>
      </w:r>
      <w:r w:rsidR="00391556">
        <w:t xml:space="preserve"> В 2012-2013 учебном году программы практически всех объединений выполнены на 100%. Исключение составляют объединения, которые начали работать во второй половине учебного года</w:t>
      </w:r>
      <w:r w:rsidR="00712138">
        <w:t>,</w:t>
      </w:r>
      <w:r w:rsidR="00391556">
        <w:t xml:space="preserve"> </w:t>
      </w:r>
      <w:r w:rsidR="00712138">
        <w:t>среди них</w:t>
      </w:r>
      <w:r w:rsidR="00391556">
        <w:t xml:space="preserve">: «Декоративно-прикладное творчество» (пед. Киселев Г.И.), «Аппликация» (пед. Байрамова Г.Г.), «Шахматы» (пед. Нуруллина Т.Г.), «Спортивное ориентирование» (пед. Подкопаев А.К.), «Спортивные бальные танцы» (пед. Романенко О.О.), </w:t>
      </w:r>
      <w:r w:rsidR="0002517E">
        <w:t xml:space="preserve">«Основы журналистики» (пед. Боглаевская Г.И., Вавилова Г.А.), «Краеведение» (пед. Борисова Л.В.), «Юный программист» (пед. Магдеева Л.М.), «Вокально-эстрадная студия» (пед. Хафизова Р.М.), «Вокально-хореографическая студия «Юлдаш» (пед. Фахрутдинов И.И., Галиуллина А.Х., Хаметова Л.Р., Бикчантаева Г.Б.). В следующем учебном году они продолжат обучение по программам. </w:t>
      </w:r>
    </w:p>
    <w:p w:rsidR="00AE3AB6" w:rsidRPr="005A69FB" w:rsidRDefault="00AE3AB6" w:rsidP="008B58EB">
      <w:pPr>
        <w:pStyle w:val="2"/>
        <w:numPr>
          <w:ilvl w:val="1"/>
          <w:numId w:val="40"/>
        </w:numPr>
        <w:spacing w:before="120"/>
        <w:ind w:left="0" w:firstLine="567"/>
        <w:rPr>
          <w:rFonts w:ascii="Times New Roman" w:hAnsi="Times New Roman"/>
          <w:b w:val="0"/>
          <w:sz w:val="24"/>
          <w:szCs w:val="24"/>
          <w:u w:val="single"/>
        </w:rPr>
      </w:pPr>
      <w:bookmarkStart w:id="14" w:name="_Toc195090263"/>
      <w:bookmarkStart w:id="15" w:name="_Toc195345573"/>
      <w:bookmarkStart w:id="16" w:name="_Toc231207330"/>
      <w:bookmarkStart w:id="17" w:name="_Toc296527010"/>
      <w:bookmarkStart w:id="18" w:name="_Toc326133491"/>
      <w:bookmarkStart w:id="19" w:name="_Toc335219331"/>
      <w:r w:rsidRPr="005A69FB">
        <w:rPr>
          <w:rFonts w:ascii="Times New Roman" w:hAnsi="Times New Roman"/>
          <w:b w:val="0"/>
          <w:sz w:val="24"/>
          <w:szCs w:val="24"/>
          <w:u w:val="single"/>
        </w:rPr>
        <w:t xml:space="preserve">Результативность учебного процесса. Доля победителей и призеров республиканских, всероссийских и международных </w:t>
      </w:r>
      <w:bookmarkEnd w:id="14"/>
      <w:bookmarkEnd w:id="15"/>
      <w:bookmarkEnd w:id="16"/>
      <w:r w:rsidR="008D7AEA" w:rsidRPr="005A69FB">
        <w:rPr>
          <w:rFonts w:ascii="Times New Roman" w:hAnsi="Times New Roman"/>
          <w:b w:val="0"/>
          <w:sz w:val="24"/>
          <w:szCs w:val="24"/>
          <w:u w:val="single"/>
        </w:rPr>
        <w:t>конкурсов и соревнований</w:t>
      </w:r>
      <w:r w:rsidRPr="005A69FB">
        <w:rPr>
          <w:rFonts w:ascii="Times New Roman" w:hAnsi="Times New Roman"/>
          <w:b w:val="0"/>
          <w:sz w:val="24"/>
          <w:szCs w:val="24"/>
          <w:u w:val="single"/>
        </w:rPr>
        <w:t>.</w:t>
      </w:r>
      <w:bookmarkEnd w:id="17"/>
      <w:bookmarkEnd w:id="18"/>
      <w:bookmarkEnd w:id="19"/>
    </w:p>
    <w:p w:rsidR="005A69FB" w:rsidRPr="005A69FB" w:rsidRDefault="005A69FB" w:rsidP="005A69FB">
      <w:pPr>
        <w:pStyle w:val="aff0"/>
      </w:pPr>
    </w:p>
    <w:p w:rsidR="00AE3AB6" w:rsidRPr="00D44DCA" w:rsidRDefault="00AE3AB6" w:rsidP="000C24B2">
      <w:pPr>
        <w:tabs>
          <w:tab w:val="left" w:pos="-3119"/>
        </w:tabs>
        <w:ind w:firstLine="567"/>
      </w:pPr>
      <w:r w:rsidRPr="00D44DCA">
        <w:t xml:space="preserve">Соотношение победителей и призеров республиканских, всероссийских и международных </w:t>
      </w:r>
      <w:r w:rsidR="00C8553A">
        <w:t>конкурсов и соревнований</w:t>
      </w:r>
      <w:r w:rsidRPr="00D44DCA">
        <w:t xml:space="preserve"> к общему количеству </w:t>
      </w:r>
      <w:r w:rsidR="00CD25AB">
        <w:t>обучающихся</w:t>
      </w:r>
      <w:r w:rsidRPr="00D44DCA">
        <w:t xml:space="preserve"> </w:t>
      </w:r>
      <w:r w:rsidR="00683A5E">
        <w:t xml:space="preserve">– </w:t>
      </w:r>
      <w:r w:rsidRPr="00D44DCA">
        <w:t xml:space="preserve">один из важнейших показателей результативности образовательной деятельности </w:t>
      </w:r>
      <w:r w:rsidR="00D535DB">
        <w:t>Центра детского творчества</w:t>
      </w:r>
      <w:r w:rsidRPr="00D44DCA">
        <w:t xml:space="preserve">, </w:t>
      </w:r>
      <w:r>
        <w:t xml:space="preserve">отражает степень успешности усвоения образовательных программ </w:t>
      </w:r>
      <w:r w:rsidR="00D535DB">
        <w:t>Центра</w:t>
      </w:r>
      <w:r>
        <w:t xml:space="preserve"> и удовлетворенности своими знаниям </w:t>
      </w:r>
      <w:r w:rsidR="00CD25AB">
        <w:t>обучающихся</w:t>
      </w:r>
      <w:r>
        <w:t xml:space="preserve">. </w:t>
      </w:r>
      <w:r w:rsidRPr="00D44DCA">
        <w:t xml:space="preserve">Этот же показатель </w:t>
      </w:r>
      <w:r>
        <w:t xml:space="preserve">показывает величину </w:t>
      </w:r>
      <w:r w:rsidRPr="00D44DCA">
        <w:t xml:space="preserve">мотивации </w:t>
      </w:r>
      <w:r w:rsidR="00CD25AB">
        <w:t>обучающихся</w:t>
      </w:r>
      <w:r w:rsidRPr="00D44DCA">
        <w:t xml:space="preserve"> к </w:t>
      </w:r>
      <w:r>
        <w:t xml:space="preserve">применению полученных знаний и навыков, то есть компетентностный подход </w:t>
      </w:r>
      <w:r w:rsidR="002E079E">
        <w:t>в</w:t>
      </w:r>
      <w:r>
        <w:t xml:space="preserve"> образовани</w:t>
      </w:r>
      <w:r w:rsidR="002E079E">
        <w:t>и</w:t>
      </w:r>
      <w:r w:rsidRPr="00D44DCA">
        <w:t>.</w:t>
      </w:r>
    </w:p>
    <w:p w:rsidR="008B2562" w:rsidRDefault="00AE3AB6" w:rsidP="000C24B2">
      <w:pPr>
        <w:tabs>
          <w:tab w:val="left" w:pos="-3119"/>
        </w:tabs>
        <w:ind w:firstLine="567"/>
      </w:pPr>
      <w:r w:rsidRPr="00D44DCA">
        <w:t xml:space="preserve">При сравнении общего участия детских коллективов </w:t>
      </w:r>
      <w:r w:rsidR="00D535DB">
        <w:t>Центра детского творчества</w:t>
      </w:r>
      <w:r w:rsidRPr="00D44DCA">
        <w:t xml:space="preserve"> в мероприятиях конкурсного и соревновательного характера к количеству занятых на этих мероприятиях призовых мест </w:t>
      </w:r>
      <w:r w:rsidR="00683A5E">
        <w:t>видно,</w:t>
      </w:r>
      <w:r w:rsidRPr="00D44DCA">
        <w:t xml:space="preserve"> что </w:t>
      </w:r>
      <w:r>
        <w:t xml:space="preserve">продолжает увеличиваться число мероприятий в которых участвуют детские коллективы и </w:t>
      </w:r>
      <w:r w:rsidR="00CD25AB">
        <w:t>обучающиеся</w:t>
      </w:r>
      <w:r>
        <w:t xml:space="preserve"> </w:t>
      </w:r>
      <w:r w:rsidR="00D535DB">
        <w:t>Центра</w:t>
      </w:r>
      <w:r w:rsidRPr="00D44DCA">
        <w:t xml:space="preserve">. </w:t>
      </w:r>
      <w:r w:rsidR="00683A5E">
        <w:t>За последние три года динамика</w:t>
      </w:r>
      <w:r>
        <w:t xml:space="preserve"> </w:t>
      </w:r>
      <w:r w:rsidR="004205AA">
        <w:t xml:space="preserve">числа участников конкурсов </w:t>
      </w:r>
      <w:r>
        <w:t xml:space="preserve">составляет  </w:t>
      </w:r>
      <w:r w:rsidR="004205AA">
        <w:t>44</w:t>
      </w:r>
      <w:r>
        <w:t xml:space="preserve">%. </w:t>
      </w:r>
    </w:p>
    <w:p w:rsidR="00AE3AB6" w:rsidRDefault="00D6007E" w:rsidP="00D6007E">
      <w:pPr>
        <w:tabs>
          <w:tab w:val="left" w:pos="-3119"/>
        </w:tabs>
        <w:ind w:firstLine="567"/>
        <w:rPr>
          <w:b/>
          <w:bCs/>
        </w:rPr>
      </w:pPr>
      <w:r>
        <w:rPr>
          <w:b/>
          <w:bCs/>
        </w:rPr>
        <w:br w:type="page"/>
      </w:r>
      <w:r w:rsidR="00AE3AB6" w:rsidRPr="00D44DCA">
        <w:rPr>
          <w:b/>
          <w:bCs/>
        </w:rPr>
        <w:lastRenderedPageBreak/>
        <w:t xml:space="preserve">Статистика участия </w:t>
      </w:r>
      <w:r w:rsidR="008B2562">
        <w:rPr>
          <w:b/>
          <w:bCs/>
        </w:rPr>
        <w:t>объединений</w:t>
      </w:r>
      <w:r w:rsidR="00AE3AB6" w:rsidRPr="00D44DCA">
        <w:rPr>
          <w:b/>
          <w:bCs/>
        </w:rPr>
        <w:t xml:space="preserve"> </w:t>
      </w:r>
      <w:r w:rsidR="00D535DB">
        <w:rPr>
          <w:b/>
          <w:bCs/>
        </w:rPr>
        <w:t>Центра детского творчества</w:t>
      </w:r>
      <w:r w:rsidR="00AE3AB6" w:rsidRPr="00D44DCA">
        <w:rPr>
          <w:b/>
          <w:bCs/>
        </w:rPr>
        <w:t xml:space="preserve"> в мероприятиях</w:t>
      </w:r>
    </w:p>
    <w:p w:rsidR="008B2562" w:rsidRPr="0022755B" w:rsidRDefault="008B2562" w:rsidP="008B2562">
      <w:pPr>
        <w:tabs>
          <w:tab w:val="left" w:pos="-3119"/>
        </w:tabs>
        <w:ind w:left="-284" w:firstLine="0"/>
        <w:jc w:val="center"/>
        <w:rPr>
          <w:b/>
          <w:bCs/>
        </w:rPr>
      </w:pPr>
    </w:p>
    <w:tbl>
      <w:tblPr>
        <w:tblW w:w="921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5"/>
        <w:gridCol w:w="2127"/>
        <w:gridCol w:w="2127"/>
        <w:gridCol w:w="2127"/>
      </w:tblGrid>
      <w:tr w:rsidR="00925C9B" w:rsidRPr="00D44DCA" w:rsidTr="0037475B">
        <w:trPr>
          <w:trHeight w:val="487"/>
        </w:trPr>
        <w:tc>
          <w:tcPr>
            <w:tcW w:w="2835" w:type="dxa"/>
            <w:tcBorders>
              <w:tl2br w:val="single" w:sz="4" w:space="0" w:color="auto"/>
            </w:tcBorders>
          </w:tcPr>
          <w:p w:rsidR="00925C9B" w:rsidRDefault="00925C9B" w:rsidP="00824BF6">
            <w:pPr>
              <w:tabs>
                <w:tab w:val="left" w:pos="-3119"/>
              </w:tabs>
              <w:ind w:left="0" w:firstLine="0"/>
              <w:jc w:val="right"/>
              <w:rPr>
                <w:bCs/>
              </w:rPr>
            </w:pPr>
            <w:r>
              <w:rPr>
                <w:bCs/>
              </w:rPr>
              <w:t>Г</w:t>
            </w:r>
            <w:r w:rsidRPr="00D44DCA">
              <w:rPr>
                <w:bCs/>
              </w:rPr>
              <w:t>од</w:t>
            </w:r>
          </w:p>
          <w:p w:rsidR="00925C9B" w:rsidRPr="00D44DCA" w:rsidRDefault="00925C9B" w:rsidP="00824BF6">
            <w:pPr>
              <w:tabs>
                <w:tab w:val="left" w:pos="-3119"/>
              </w:tabs>
              <w:ind w:left="0" w:firstLine="0"/>
              <w:jc w:val="left"/>
              <w:rPr>
                <w:bCs/>
              </w:rPr>
            </w:pPr>
            <w:r w:rsidRPr="00D44DCA">
              <w:rPr>
                <w:bCs/>
              </w:rPr>
              <w:t xml:space="preserve">Уровень </w:t>
            </w:r>
          </w:p>
        </w:tc>
        <w:tc>
          <w:tcPr>
            <w:tcW w:w="2127" w:type="dxa"/>
            <w:vAlign w:val="center"/>
          </w:tcPr>
          <w:p w:rsidR="00925C9B" w:rsidRPr="00D44DCA" w:rsidRDefault="00925C9B" w:rsidP="0037475B">
            <w:pPr>
              <w:tabs>
                <w:tab w:val="left" w:pos="-3119"/>
              </w:tabs>
              <w:ind w:left="0" w:firstLine="0"/>
              <w:jc w:val="center"/>
              <w:rPr>
                <w:bCs/>
              </w:rPr>
            </w:pPr>
            <w:r w:rsidRPr="00D44DCA">
              <w:rPr>
                <w:bCs/>
              </w:rPr>
              <w:t>2010-2011</w:t>
            </w:r>
          </w:p>
        </w:tc>
        <w:tc>
          <w:tcPr>
            <w:tcW w:w="2127" w:type="dxa"/>
            <w:vAlign w:val="center"/>
          </w:tcPr>
          <w:p w:rsidR="00925C9B" w:rsidRDefault="00925C9B" w:rsidP="0037475B">
            <w:pPr>
              <w:tabs>
                <w:tab w:val="left" w:pos="-3119"/>
              </w:tabs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2011-2012</w:t>
            </w:r>
          </w:p>
        </w:tc>
        <w:tc>
          <w:tcPr>
            <w:tcW w:w="2127" w:type="dxa"/>
            <w:vAlign w:val="center"/>
          </w:tcPr>
          <w:p w:rsidR="00925C9B" w:rsidRPr="00D44DCA" w:rsidRDefault="00925C9B" w:rsidP="008B2562">
            <w:pPr>
              <w:tabs>
                <w:tab w:val="left" w:pos="-3119"/>
              </w:tabs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2012-2013</w:t>
            </w:r>
          </w:p>
        </w:tc>
      </w:tr>
      <w:tr w:rsidR="00925C9B" w:rsidRPr="00D44DCA" w:rsidTr="0037475B">
        <w:trPr>
          <w:trHeight w:val="134"/>
        </w:trPr>
        <w:tc>
          <w:tcPr>
            <w:tcW w:w="2835" w:type="dxa"/>
            <w:vAlign w:val="center"/>
          </w:tcPr>
          <w:p w:rsidR="00925C9B" w:rsidRPr="00D44DCA" w:rsidRDefault="00925C9B" w:rsidP="008B2562">
            <w:pPr>
              <w:tabs>
                <w:tab w:val="left" w:pos="-3119"/>
              </w:tabs>
              <w:ind w:left="0" w:firstLine="0"/>
              <w:jc w:val="center"/>
              <w:rPr>
                <w:bCs/>
              </w:rPr>
            </w:pPr>
            <w:r w:rsidRPr="00D44DCA">
              <w:rPr>
                <w:bCs/>
              </w:rPr>
              <w:t>Городские</w:t>
            </w:r>
          </w:p>
        </w:tc>
        <w:tc>
          <w:tcPr>
            <w:tcW w:w="2127" w:type="dxa"/>
            <w:vAlign w:val="center"/>
          </w:tcPr>
          <w:p w:rsidR="00925C9B" w:rsidRPr="00D44DCA" w:rsidRDefault="00925C9B" w:rsidP="0037475B">
            <w:pPr>
              <w:tabs>
                <w:tab w:val="left" w:pos="-3119"/>
              </w:tabs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52</w:t>
            </w:r>
          </w:p>
        </w:tc>
        <w:tc>
          <w:tcPr>
            <w:tcW w:w="2127" w:type="dxa"/>
            <w:vAlign w:val="center"/>
          </w:tcPr>
          <w:p w:rsidR="00925C9B" w:rsidRPr="00D44DCA" w:rsidRDefault="00925C9B" w:rsidP="0037475B">
            <w:pPr>
              <w:tabs>
                <w:tab w:val="left" w:pos="-3119"/>
              </w:tabs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65</w:t>
            </w:r>
          </w:p>
        </w:tc>
        <w:tc>
          <w:tcPr>
            <w:tcW w:w="2127" w:type="dxa"/>
            <w:vAlign w:val="center"/>
          </w:tcPr>
          <w:p w:rsidR="00925C9B" w:rsidRPr="00D44DCA" w:rsidRDefault="00E8317E" w:rsidP="008B2562">
            <w:pPr>
              <w:tabs>
                <w:tab w:val="left" w:pos="-3119"/>
              </w:tabs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85</w:t>
            </w:r>
          </w:p>
        </w:tc>
      </w:tr>
      <w:tr w:rsidR="00925C9B" w:rsidRPr="00D44DCA" w:rsidTr="0037475B">
        <w:trPr>
          <w:trHeight w:val="179"/>
        </w:trPr>
        <w:tc>
          <w:tcPr>
            <w:tcW w:w="2835" w:type="dxa"/>
            <w:vAlign w:val="center"/>
          </w:tcPr>
          <w:p w:rsidR="00925C9B" w:rsidRPr="00D44DCA" w:rsidRDefault="00925C9B" w:rsidP="008B2562">
            <w:pPr>
              <w:tabs>
                <w:tab w:val="left" w:pos="-3119"/>
              </w:tabs>
              <w:ind w:left="0" w:firstLine="0"/>
              <w:jc w:val="center"/>
              <w:rPr>
                <w:bCs/>
              </w:rPr>
            </w:pPr>
            <w:r w:rsidRPr="00D44DCA">
              <w:rPr>
                <w:bCs/>
              </w:rPr>
              <w:t>Республиканские</w:t>
            </w:r>
          </w:p>
        </w:tc>
        <w:tc>
          <w:tcPr>
            <w:tcW w:w="2127" w:type="dxa"/>
            <w:vAlign w:val="center"/>
          </w:tcPr>
          <w:p w:rsidR="00925C9B" w:rsidRPr="00D44DCA" w:rsidRDefault="00925C9B" w:rsidP="0037475B">
            <w:pPr>
              <w:tabs>
                <w:tab w:val="left" w:pos="-3119"/>
              </w:tabs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29</w:t>
            </w:r>
          </w:p>
        </w:tc>
        <w:tc>
          <w:tcPr>
            <w:tcW w:w="2127" w:type="dxa"/>
            <w:vAlign w:val="center"/>
          </w:tcPr>
          <w:p w:rsidR="00925C9B" w:rsidRPr="00D44DCA" w:rsidRDefault="00925C9B" w:rsidP="0037475B">
            <w:pPr>
              <w:tabs>
                <w:tab w:val="left" w:pos="-3119"/>
              </w:tabs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26</w:t>
            </w:r>
          </w:p>
        </w:tc>
        <w:tc>
          <w:tcPr>
            <w:tcW w:w="2127" w:type="dxa"/>
            <w:vAlign w:val="center"/>
          </w:tcPr>
          <w:p w:rsidR="00925C9B" w:rsidRPr="00D44DCA" w:rsidRDefault="00E8317E" w:rsidP="008B2562">
            <w:pPr>
              <w:tabs>
                <w:tab w:val="left" w:pos="-3119"/>
              </w:tabs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70</w:t>
            </w:r>
          </w:p>
        </w:tc>
      </w:tr>
      <w:tr w:rsidR="00925C9B" w:rsidRPr="00D44DCA" w:rsidTr="0037475B">
        <w:trPr>
          <w:trHeight w:val="168"/>
        </w:trPr>
        <w:tc>
          <w:tcPr>
            <w:tcW w:w="2835" w:type="dxa"/>
            <w:vAlign w:val="center"/>
          </w:tcPr>
          <w:p w:rsidR="00925C9B" w:rsidRPr="00D44DCA" w:rsidRDefault="00925C9B" w:rsidP="008B2562">
            <w:pPr>
              <w:tabs>
                <w:tab w:val="left" w:pos="-3119"/>
              </w:tabs>
              <w:ind w:left="0" w:firstLine="0"/>
              <w:jc w:val="center"/>
              <w:rPr>
                <w:bCs/>
              </w:rPr>
            </w:pPr>
            <w:r w:rsidRPr="00D44DCA">
              <w:rPr>
                <w:bCs/>
              </w:rPr>
              <w:t>Всероссийские</w:t>
            </w:r>
          </w:p>
        </w:tc>
        <w:tc>
          <w:tcPr>
            <w:tcW w:w="2127" w:type="dxa"/>
            <w:vAlign w:val="center"/>
          </w:tcPr>
          <w:p w:rsidR="00925C9B" w:rsidRPr="00D44DCA" w:rsidRDefault="00925C9B" w:rsidP="0037475B">
            <w:pPr>
              <w:tabs>
                <w:tab w:val="left" w:pos="-3119"/>
              </w:tabs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35</w:t>
            </w:r>
          </w:p>
        </w:tc>
        <w:tc>
          <w:tcPr>
            <w:tcW w:w="2127" w:type="dxa"/>
            <w:vAlign w:val="center"/>
          </w:tcPr>
          <w:p w:rsidR="00925C9B" w:rsidRPr="00D44DCA" w:rsidRDefault="00925C9B" w:rsidP="0037475B">
            <w:pPr>
              <w:tabs>
                <w:tab w:val="left" w:pos="-3119"/>
              </w:tabs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18</w:t>
            </w:r>
          </w:p>
        </w:tc>
        <w:tc>
          <w:tcPr>
            <w:tcW w:w="2127" w:type="dxa"/>
            <w:vAlign w:val="center"/>
          </w:tcPr>
          <w:p w:rsidR="00925C9B" w:rsidRPr="00D44DCA" w:rsidRDefault="00754620" w:rsidP="008B2562">
            <w:pPr>
              <w:tabs>
                <w:tab w:val="left" w:pos="-3119"/>
              </w:tabs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25</w:t>
            </w:r>
          </w:p>
        </w:tc>
      </w:tr>
      <w:tr w:rsidR="00925C9B" w:rsidRPr="00D44DCA" w:rsidTr="0037475B">
        <w:trPr>
          <w:trHeight w:val="168"/>
        </w:trPr>
        <w:tc>
          <w:tcPr>
            <w:tcW w:w="2835" w:type="dxa"/>
            <w:vAlign w:val="center"/>
          </w:tcPr>
          <w:p w:rsidR="00925C9B" w:rsidRPr="00D44DCA" w:rsidRDefault="00925C9B" w:rsidP="008B2562">
            <w:pPr>
              <w:tabs>
                <w:tab w:val="left" w:pos="-3119"/>
              </w:tabs>
              <w:ind w:left="0" w:firstLine="0"/>
              <w:jc w:val="center"/>
              <w:rPr>
                <w:bCs/>
              </w:rPr>
            </w:pPr>
            <w:r w:rsidRPr="00D44DCA">
              <w:rPr>
                <w:bCs/>
              </w:rPr>
              <w:t>Международные</w:t>
            </w:r>
          </w:p>
        </w:tc>
        <w:tc>
          <w:tcPr>
            <w:tcW w:w="2127" w:type="dxa"/>
            <w:vAlign w:val="center"/>
          </w:tcPr>
          <w:p w:rsidR="00925C9B" w:rsidRPr="00D44DCA" w:rsidRDefault="00925C9B" w:rsidP="0037475B">
            <w:pPr>
              <w:tabs>
                <w:tab w:val="left" w:pos="-3119"/>
              </w:tabs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2127" w:type="dxa"/>
            <w:vAlign w:val="center"/>
          </w:tcPr>
          <w:p w:rsidR="00925C9B" w:rsidRPr="00D44DCA" w:rsidRDefault="00925C9B" w:rsidP="0037475B">
            <w:pPr>
              <w:tabs>
                <w:tab w:val="left" w:pos="-3119"/>
              </w:tabs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17</w:t>
            </w:r>
          </w:p>
        </w:tc>
        <w:tc>
          <w:tcPr>
            <w:tcW w:w="2127" w:type="dxa"/>
            <w:vAlign w:val="center"/>
          </w:tcPr>
          <w:p w:rsidR="00925C9B" w:rsidRPr="00D44DCA" w:rsidRDefault="00E8317E" w:rsidP="008B2562">
            <w:pPr>
              <w:tabs>
                <w:tab w:val="left" w:pos="-3119"/>
              </w:tabs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61</w:t>
            </w:r>
          </w:p>
        </w:tc>
      </w:tr>
      <w:tr w:rsidR="00925C9B" w:rsidRPr="00D44DCA" w:rsidTr="0037475B">
        <w:trPr>
          <w:trHeight w:val="168"/>
        </w:trPr>
        <w:tc>
          <w:tcPr>
            <w:tcW w:w="2835" w:type="dxa"/>
            <w:vAlign w:val="center"/>
          </w:tcPr>
          <w:p w:rsidR="00925C9B" w:rsidRPr="0053412D" w:rsidRDefault="00925C9B" w:rsidP="008B2562">
            <w:pPr>
              <w:tabs>
                <w:tab w:val="left" w:pos="-3119"/>
              </w:tabs>
              <w:ind w:left="0" w:firstLine="0"/>
              <w:jc w:val="center"/>
              <w:rPr>
                <w:b/>
                <w:bCs/>
              </w:rPr>
            </w:pPr>
            <w:r w:rsidRPr="0053412D">
              <w:rPr>
                <w:b/>
                <w:bCs/>
              </w:rPr>
              <w:t>Общее число</w:t>
            </w:r>
          </w:p>
        </w:tc>
        <w:tc>
          <w:tcPr>
            <w:tcW w:w="2127" w:type="dxa"/>
            <w:vAlign w:val="center"/>
          </w:tcPr>
          <w:p w:rsidR="00925C9B" w:rsidRPr="0053412D" w:rsidRDefault="00925C9B" w:rsidP="0037475B">
            <w:pPr>
              <w:tabs>
                <w:tab w:val="left" w:pos="-3119"/>
              </w:tabs>
              <w:ind w:left="0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124</w:t>
            </w:r>
          </w:p>
        </w:tc>
        <w:tc>
          <w:tcPr>
            <w:tcW w:w="2127" w:type="dxa"/>
            <w:vAlign w:val="center"/>
          </w:tcPr>
          <w:p w:rsidR="00925C9B" w:rsidRPr="0053412D" w:rsidRDefault="00925C9B" w:rsidP="0037475B">
            <w:pPr>
              <w:tabs>
                <w:tab w:val="left" w:pos="-3119"/>
              </w:tabs>
              <w:ind w:left="0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126</w:t>
            </w:r>
          </w:p>
        </w:tc>
        <w:tc>
          <w:tcPr>
            <w:tcW w:w="2127" w:type="dxa"/>
            <w:vAlign w:val="center"/>
          </w:tcPr>
          <w:p w:rsidR="00925C9B" w:rsidRPr="0053412D" w:rsidRDefault="00E8317E" w:rsidP="008B2562">
            <w:pPr>
              <w:tabs>
                <w:tab w:val="left" w:pos="-3119"/>
              </w:tabs>
              <w:ind w:left="0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241</w:t>
            </w:r>
          </w:p>
        </w:tc>
      </w:tr>
    </w:tbl>
    <w:p w:rsidR="00D6007E" w:rsidRDefault="00D6007E" w:rsidP="004205AA">
      <w:pPr>
        <w:tabs>
          <w:tab w:val="left" w:pos="-3119"/>
        </w:tabs>
        <w:ind w:left="0" w:firstLine="0"/>
        <w:jc w:val="center"/>
        <w:rPr>
          <w:b/>
          <w:bCs/>
        </w:rPr>
      </w:pPr>
    </w:p>
    <w:p w:rsidR="00AE3AB6" w:rsidRDefault="00AE3AB6" w:rsidP="004205AA">
      <w:pPr>
        <w:tabs>
          <w:tab w:val="left" w:pos="-3119"/>
        </w:tabs>
        <w:ind w:left="0" w:firstLine="0"/>
        <w:jc w:val="center"/>
        <w:rPr>
          <w:b/>
          <w:bCs/>
        </w:rPr>
      </w:pPr>
      <w:r w:rsidRPr="00D44DCA">
        <w:rPr>
          <w:b/>
          <w:bCs/>
        </w:rPr>
        <w:t>Статистика результативности</w:t>
      </w:r>
    </w:p>
    <w:p w:rsidR="00824BF6" w:rsidRPr="00D44DCA" w:rsidRDefault="00824BF6" w:rsidP="000C24B2">
      <w:pPr>
        <w:tabs>
          <w:tab w:val="left" w:pos="-3119"/>
        </w:tabs>
        <w:ind w:firstLine="567"/>
        <w:rPr>
          <w:b/>
          <w:bCs/>
        </w:rPr>
      </w:pPr>
    </w:p>
    <w:tbl>
      <w:tblPr>
        <w:tblW w:w="921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5"/>
        <w:gridCol w:w="2127"/>
        <w:gridCol w:w="2127"/>
        <w:gridCol w:w="2127"/>
      </w:tblGrid>
      <w:tr w:rsidR="00925C9B" w:rsidRPr="00D44DCA" w:rsidTr="0037475B">
        <w:trPr>
          <w:trHeight w:val="334"/>
        </w:trPr>
        <w:tc>
          <w:tcPr>
            <w:tcW w:w="2835" w:type="dxa"/>
            <w:tcBorders>
              <w:tl2br w:val="single" w:sz="4" w:space="0" w:color="auto"/>
            </w:tcBorders>
            <w:vAlign w:val="center"/>
          </w:tcPr>
          <w:p w:rsidR="00925C9B" w:rsidRPr="00D44DCA" w:rsidRDefault="00925C9B" w:rsidP="00824BF6">
            <w:pPr>
              <w:tabs>
                <w:tab w:val="left" w:pos="-3119"/>
              </w:tabs>
              <w:ind w:left="0" w:firstLine="0"/>
              <w:jc w:val="right"/>
              <w:rPr>
                <w:bCs/>
              </w:rPr>
            </w:pPr>
            <w:r>
              <w:rPr>
                <w:bCs/>
              </w:rPr>
              <w:t>Г</w:t>
            </w:r>
            <w:r w:rsidRPr="00D44DCA">
              <w:rPr>
                <w:bCs/>
              </w:rPr>
              <w:t>од</w:t>
            </w:r>
          </w:p>
          <w:p w:rsidR="00925C9B" w:rsidRPr="00D44DCA" w:rsidRDefault="00925C9B" w:rsidP="00824BF6">
            <w:pPr>
              <w:tabs>
                <w:tab w:val="left" w:pos="-3119"/>
              </w:tabs>
              <w:ind w:left="0" w:firstLine="0"/>
              <w:rPr>
                <w:bCs/>
              </w:rPr>
            </w:pPr>
            <w:r w:rsidRPr="00D44DCA">
              <w:rPr>
                <w:bCs/>
              </w:rPr>
              <w:t>Занятые места</w:t>
            </w:r>
          </w:p>
        </w:tc>
        <w:tc>
          <w:tcPr>
            <w:tcW w:w="2127" w:type="dxa"/>
            <w:vAlign w:val="center"/>
          </w:tcPr>
          <w:p w:rsidR="00925C9B" w:rsidRPr="00D44DCA" w:rsidRDefault="00925C9B" w:rsidP="0037475B">
            <w:pPr>
              <w:tabs>
                <w:tab w:val="left" w:pos="-3119"/>
              </w:tabs>
              <w:ind w:left="0" w:firstLine="0"/>
              <w:jc w:val="center"/>
              <w:rPr>
                <w:bCs/>
              </w:rPr>
            </w:pPr>
            <w:r w:rsidRPr="00D44DCA">
              <w:rPr>
                <w:bCs/>
              </w:rPr>
              <w:t>2010-2011</w:t>
            </w:r>
          </w:p>
        </w:tc>
        <w:tc>
          <w:tcPr>
            <w:tcW w:w="2127" w:type="dxa"/>
            <w:vAlign w:val="center"/>
          </w:tcPr>
          <w:p w:rsidR="00925C9B" w:rsidRPr="00D44DCA" w:rsidRDefault="00925C9B" w:rsidP="0037475B">
            <w:pPr>
              <w:tabs>
                <w:tab w:val="left" w:pos="-3119"/>
              </w:tabs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2011-2012</w:t>
            </w:r>
          </w:p>
        </w:tc>
        <w:tc>
          <w:tcPr>
            <w:tcW w:w="2127" w:type="dxa"/>
            <w:vAlign w:val="center"/>
          </w:tcPr>
          <w:p w:rsidR="00925C9B" w:rsidRPr="00D44DCA" w:rsidRDefault="00925C9B" w:rsidP="00824BF6">
            <w:pPr>
              <w:tabs>
                <w:tab w:val="left" w:pos="-3119"/>
              </w:tabs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2012-2013</w:t>
            </w:r>
          </w:p>
        </w:tc>
      </w:tr>
      <w:tr w:rsidR="00925C9B" w:rsidRPr="00D44DCA" w:rsidTr="0037475B">
        <w:tc>
          <w:tcPr>
            <w:tcW w:w="2835" w:type="dxa"/>
            <w:vAlign w:val="center"/>
          </w:tcPr>
          <w:p w:rsidR="00925C9B" w:rsidRPr="00D44DCA" w:rsidRDefault="00925C9B" w:rsidP="00824BF6">
            <w:pPr>
              <w:tabs>
                <w:tab w:val="left" w:pos="-3119"/>
              </w:tabs>
              <w:ind w:left="0" w:firstLine="0"/>
              <w:jc w:val="center"/>
              <w:rPr>
                <w:bCs/>
                <w:lang w:val="en-US"/>
              </w:rPr>
            </w:pPr>
            <w:r w:rsidRPr="00D44DCA">
              <w:rPr>
                <w:bCs/>
                <w:lang w:val="en-US"/>
              </w:rPr>
              <w:t>I</w:t>
            </w:r>
            <w:r w:rsidRPr="00D44DCA">
              <w:rPr>
                <w:bCs/>
              </w:rPr>
              <w:t xml:space="preserve"> место</w:t>
            </w:r>
          </w:p>
        </w:tc>
        <w:tc>
          <w:tcPr>
            <w:tcW w:w="2127" w:type="dxa"/>
            <w:vAlign w:val="center"/>
          </w:tcPr>
          <w:p w:rsidR="00925C9B" w:rsidRPr="00D44DCA" w:rsidRDefault="00925C9B" w:rsidP="0037475B">
            <w:pPr>
              <w:tabs>
                <w:tab w:val="left" w:pos="-3119"/>
              </w:tabs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40</w:t>
            </w:r>
          </w:p>
        </w:tc>
        <w:tc>
          <w:tcPr>
            <w:tcW w:w="2127" w:type="dxa"/>
            <w:vAlign w:val="center"/>
          </w:tcPr>
          <w:p w:rsidR="00925C9B" w:rsidRPr="00D44DCA" w:rsidRDefault="00925C9B" w:rsidP="0037475B">
            <w:pPr>
              <w:tabs>
                <w:tab w:val="left" w:pos="-3119"/>
              </w:tabs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53</w:t>
            </w:r>
          </w:p>
        </w:tc>
        <w:tc>
          <w:tcPr>
            <w:tcW w:w="2127" w:type="dxa"/>
            <w:vAlign w:val="center"/>
          </w:tcPr>
          <w:p w:rsidR="00925C9B" w:rsidRPr="00D44DCA" w:rsidRDefault="00794989" w:rsidP="00824BF6">
            <w:pPr>
              <w:tabs>
                <w:tab w:val="left" w:pos="-3119"/>
              </w:tabs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52</w:t>
            </w:r>
          </w:p>
        </w:tc>
      </w:tr>
      <w:tr w:rsidR="00925C9B" w:rsidRPr="00D44DCA" w:rsidTr="0037475B">
        <w:tc>
          <w:tcPr>
            <w:tcW w:w="2835" w:type="dxa"/>
            <w:vAlign w:val="center"/>
          </w:tcPr>
          <w:p w:rsidR="00925C9B" w:rsidRPr="00D44DCA" w:rsidRDefault="00925C9B" w:rsidP="00824BF6">
            <w:pPr>
              <w:tabs>
                <w:tab w:val="left" w:pos="-3119"/>
              </w:tabs>
              <w:ind w:left="0" w:firstLine="0"/>
              <w:jc w:val="center"/>
              <w:rPr>
                <w:bCs/>
                <w:lang w:val="en-US"/>
              </w:rPr>
            </w:pPr>
            <w:r w:rsidRPr="00D44DCA">
              <w:rPr>
                <w:bCs/>
                <w:lang w:val="en-US"/>
              </w:rPr>
              <w:t>II</w:t>
            </w:r>
            <w:r w:rsidRPr="00D44DCA">
              <w:rPr>
                <w:bCs/>
              </w:rPr>
              <w:t xml:space="preserve"> место</w:t>
            </w:r>
          </w:p>
        </w:tc>
        <w:tc>
          <w:tcPr>
            <w:tcW w:w="2127" w:type="dxa"/>
            <w:vAlign w:val="center"/>
          </w:tcPr>
          <w:p w:rsidR="00925C9B" w:rsidRPr="00D44DCA" w:rsidRDefault="00925C9B" w:rsidP="0037475B">
            <w:pPr>
              <w:tabs>
                <w:tab w:val="left" w:pos="-3119"/>
              </w:tabs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22</w:t>
            </w:r>
          </w:p>
        </w:tc>
        <w:tc>
          <w:tcPr>
            <w:tcW w:w="2127" w:type="dxa"/>
            <w:vAlign w:val="center"/>
          </w:tcPr>
          <w:p w:rsidR="00925C9B" w:rsidRPr="00D44DCA" w:rsidRDefault="00925C9B" w:rsidP="0037475B">
            <w:pPr>
              <w:tabs>
                <w:tab w:val="left" w:pos="-3119"/>
              </w:tabs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2127" w:type="dxa"/>
            <w:vAlign w:val="center"/>
          </w:tcPr>
          <w:p w:rsidR="00925C9B" w:rsidRPr="00D44DCA" w:rsidRDefault="00794989" w:rsidP="00824BF6">
            <w:pPr>
              <w:tabs>
                <w:tab w:val="left" w:pos="-3119"/>
              </w:tabs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63</w:t>
            </w:r>
          </w:p>
        </w:tc>
      </w:tr>
      <w:tr w:rsidR="00925C9B" w:rsidRPr="00D44DCA" w:rsidTr="0037475B">
        <w:tc>
          <w:tcPr>
            <w:tcW w:w="2835" w:type="dxa"/>
            <w:vAlign w:val="center"/>
          </w:tcPr>
          <w:p w:rsidR="00925C9B" w:rsidRPr="00D44DCA" w:rsidRDefault="00925C9B" w:rsidP="00824BF6">
            <w:pPr>
              <w:tabs>
                <w:tab w:val="left" w:pos="-3119"/>
              </w:tabs>
              <w:ind w:left="0" w:firstLine="0"/>
              <w:jc w:val="center"/>
              <w:rPr>
                <w:bCs/>
              </w:rPr>
            </w:pPr>
            <w:r w:rsidRPr="00D44DCA">
              <w:rPr>
                <w:bCs/>
                <w:lang w:val="en-US"/>
              </w:rPr>
              <w:t>III</w:t>
            </w:r>
            <w:r w:rsidRPr="00D44DCA">
              <w:rPr>
                <w:bCs/>
              </w:rPr>
              <w:t xml:space="preserve"> место</w:t>
            </w:r>
          </w:p>
        </w:tc>
        <w:tc>
          <w:tcPr>
            <w:tcW w:w="2127" w:type="dxa"/>
            <w:vAlign w:val="center"/>
          </w:tcPr>
          <w:p w:rsidR="00925C9B" w:rsidRPr="00D44DCA" w:rsidRDefault="00925C9B" w:rsidP="0037475B">
            <w:pPr>
              <w:tabs>
                <w:tab w:val="left" w:pos="-3119"/>
              </w:tabs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27</w:t>
            </w:r>
          </w:p>
        </w:tc>
        <w:tc>
          <w:tcPr>
            <w:tcW w:w="2127" w:type="dxa"/>
            <w:vAlign w:val="center"/>
          </w:tcPr>
          <w:p w:rsidR="00925C9B" w:rsidRPr="00D44DCA" w:rsidRDefault="00925C9B" w:rsidP="0037475B">
            <w:pPr>
              <w:tabs>
                <w:tab w:val="left" w:pos="-3119"/>
              </w:tabs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21</w:t>
            </w:r>
          </w:p>
        </w:tc>
        <w:tc>
          <w:tcPr>
            <w:tcW w:w="2127" w:type="dxa"/>
            <w:vAlign w:val="center"/>
          </w:tcPr>
          <w:p w:rsidR="00925C9B" w:rsidRPr="00D44DCA" w:rsidRDefault="00794989" w:rsidP="00824BF6">
            <w:pPr>
              <w:tabs>
                <w:tab w:val="left" w:pos="-3119"/>
              </w:tabs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18</w:t>
            </w:r>
          </w:p>
        </w:tc>
      </w:tr>
      <w:tr w:rsidR="00925C9B" w:rsidRPr="00D44DCA" w:rsidTr="0037475B">
        <w:tc>
          <w:tcPr>
            <w:tcW w:w="2835" w:type="dxa"/>
            <w:vAlign w:val="center"/>
          </w:tcPr>
          <w:p w:rsidR="00925C9B" w:rsidRPr="00D44DCA" w:rsidRDefault="00925C9B" w:rsidP="00824BF6">
            <w:pPr>
              <w:tabs>
                <w:tab w:val="left" w:pos="-3119"/>
              </w:tabs>
              <w:ind w:left="0" w:firstLine="0"/>
              <w:jc w:val="center"/>
              <w:rPr>
                <w:bCs/>
              </w:rPr>
            </w:pPr>
            <w:r w:rsidRPr="00D44DCA">
              <w:rPr>
                <w:bCs/>
              </w:rPr>
              <w:t>Другие награды</w:t>
            </w:r>
          </w:p>
        </w:tc>
        <w:tc>
          <w:tcPr>
            <w:tcW w:w="2127" w:type="dxa"/>
            <w:vAlign w:val="center"/>
          </w:tcPr>
          <w:p w:rsidR="00925C9B" w:rsidRPr="00D44DCA" w:rsidRDefault="00925C9B" w:rsidP="0037475B">
            <w:pPr>
              <w:tabs>
                <w:tab w:val="left" w:pos="-3119"/>
              </w:tabs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35</w:t>
            </w:r>
          </w:p>
        </w:tc>
        <w:tc>
          <w:tcPr>
            <w:tcW w:w="2127" w:type="dxa"/>
            <w:vAlign w:val="center"/>
          </w:tcPr>
          <w:p w:rsidR="00925C9B" w:rsidRPr="00D44DCA" w:rsidRDefault="00925C9B" w:rsidP="0037475B">
            <w:pPr>
              <w:tabs>
                <w:tab w:val="left" w:pos="-3119"/>
              </w:tabs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33</w:t>
            </w:r>
          </w:p>
        </w:tc>
        <w:tc>
          <w:tcPr>
            <w:tcW w:w="2127" w:type="dxa"/>
            <w:vAlign w:val="center"/>
          </w:tcPr>
          <w:p w:rsidR="00925C9B" w:rsidRPr="00D44DCA" w:rsidRDefault="00626CDD" w:rsidP="00824BF6">
            <w:pPr>
              <w:tabs>
                <w:tab w:val="left" w:pos="-3119"/>
              </w:tabs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108</w:t>
            </w:r>
          </w:p>
        </w:tc>
      </w:tr>
      <w:tr w:rsidR="00925C9B" w:rsidRPr="00D44DCA" w:rsidTr="0037475B">
        <w:tc>
          <w:tcPr>
            <w:tcW w:w="2835" w:type="dxa"/>
            <w:vAlign w:val="center"/>
          </w:tcPr>
          <w:p w:rsidR="00925C9B" w:rsidRPr="004205AA" w:rsidRDefault="00925C9B" w:rsidP="00824BF6">
            <w:pPr>
              <w:tabs>
                <w:tab w:val="left" w:pos="-3119"/>
              </w:tabs>
              <w:ind w:left="0" w:firstLine="0"/>
              <w:jc w:val="center"/>
              <w:rPr>
                <w:b/>
                <w:bCs/>
              </w:rPr>
            </w:pPr>
            <w:r w:rsidRPr="004205AA">
              <w:rPr>
                <w:b/>
                <w:bCs/>
              </w:rPr>
              <w:t>Всего</w:t>
            </w:r>
          </w:p>
        </w:tc>
        <w:tc>
          <w:tcPr>
            <w:tcW w:w="2127" w:type="dxa"/>
            <w:vAlign w:val="center"/>
          </w:tcPr>
          <w:p w:rsidR="00925C9B" w:rsidRPr="004205AA" w:rsidRDefault="00925C9B" w:rsidP="0037475B">
            <w:pPr>
              <w:tabs>
                <w:tab w:val="left" w:pos="-3119"/>
              </w:tabs>
              <w:ind w:left="0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124</w:t>
            </w:r>
          </w:p>
        </w:tc>
        <w:tc>
          <w:tcPr>
            <w:tcW w:w="2127" w:type="dxa"/>
            <w:vAlign w:val="center"/>
          </w:tcPr>
          <w:p w:rsidR="00925C9B" w:rsidRPr="004205AA" w:rsidRDefault="00925C9B" w:rsidP="0037475B">
            <w:pPr>
              <w:tabs>
                <w:tab w:val="left" w:pos="-3119"/>
              </w:tabs>
              <w:ind w:left="0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126</w:t>
            </w:r>
          </w:p>
        </w:tc>
        <w:tc>
          <w:tcPr>
            <w:tcW w:w="2127" w:type="dxa"/>
            <w:vAlign w:val="center"/>
          </w:tcPr>
          <w:p w:rsidR="00925C9B" w:rsidRPr="004205AA" w:rsidRDefault="00626CDD" w:rsidP="00824BF6">
            <w:pPr>
              <w:tabs>
                <w:tab w:val="left" w:pos="-3119"/>
              </w:tabs>
              <w:ind w:left="0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241</w:t>
            </w:r>
          </w:p>
        </w:tc>
      </w:tr>
    </w:tbl>
    <w:p w:rsidR="004205AA" w:rsidRDefault="004205AA" w:rsidP="000C24B2">
      <w:pPr>
        <w:tabs>
          <w:tab w:val="left" w:pos="-3119"/>
        </w:tabs>
        <w:ind w:firstLine="567"/>
      </w:pPr>
    </w:p>
    <w:p w:rsidR="007138C9" w:rsidRDefault="000C69B9" w:rsidP="000C24B2">
      <w:pPr>
        <w:tabs>
          <w:tab w:val="left" w:pos="-3119"/>
        </w:tabs>
        <w:ind w:firstLine="567"/>
      </w:pPr>
      <w:r w:rsidRPr="000C69B9">
        <w:rPr>
          <w:b/>
          <w:bCs/>
          <w:noProof/>
        </w:rPr>
        <w:pict>
          <v:shape id="_x0000_s1160" type="#_x0000_t75" style="position:absolute;left:0;text-align:left;margin-left:-60pt;margin-top:10.3pt;width:570pt;height:195.8pt;z-index:4;visibility:visible">
            <v:imagedata r:id="rId11" o:title=""/>
            <o:lock v:ext="edit" aspectratio="f"/>
          </v:shape>
          <o:OLEObject Type="Embed" ProgID="Excel.Sheet.8" ShapeID="_x0000_s1160" DrawAspect="Content" ObjectID="_1432719369" r:id="rId12">
            <o:FieldCodes>\s</o:FieldCodes>
          </o:OLEObject>
        </w:pict>
      </w:r>
    </w:p>
    <w:p w:rsidR="007138C9" w:rsidRDefault="007138C9" w:rsidP="000C24B2">
      <w:pPr>
        <w:tabs>
          <w:tab w:val="left" w:pos="-3119"/>
        </w:tabs>
        <w:ind w:firstLine="567"/>
      </w:pPr>
    </w:p>
    <w:p w:rsidR="007138C9" w:rsidRDefault="007138C9" w:rsidP="000C24B2">
      <w:pPr>
        <w:tabs>
          <w:tab w:val="left" w:pos="-3119"/>
        </w:tabs>
        <w:ind w:firstLine="567"/>
      </w:pPr>
    </w:p>
    <w:p w:rsidR="007138C9" w:rsidRPr="00232C73" w:rsidRDefault="007138C9" w:rsidP="000C24B2">
      <w:pPr>
        <w:tabs>
          <w:tab w:val="left" w:pos="-3119"/>
        </w:tabs>
        <w:ind w:firstLine="567"/>
      </w:pPr>
    </w:p>
    <w:p w:rsidR="007138C9" w:rsidRPr="00232C73" w:rsidRDefault="007138C9" w:rsidP="000C24B2">
      <w:pPr>
        <w:tabs>
          <w:tab w:val="left" w:pos="-3119"/>
        </w:tabs>
        <w:ind w:firstLine="567"/>
      </w:pPr>
    </w:p>
    <w:p w:rsidR="007138C9" w:rsidRDefault="007138C9" w:rsidP="000C24B2">
      <w:pPr>
        <w:tabs>
          <w:tab w:val="left" w:pos="-3119"/>
        </w:tabs>
        <w:ind w:firstLine="567"/>
      </w:pPr>
    </w:p>
    <w:p w:rsidR="007138C9" w:rsidRDefault="007138C9" w:rsidP="000C24B2">
      <w:pPr>
        <w:tabs>
          <w:tab w:val="left" w:pos="-3119"/>
        </w:tabs>
        <w:ind w:firstLine="567"/>
      </w:pPr>
    </w:p>
    <w:p w:rsidR="007138C9" w:rsidRDefault="007138C9" w:rsidP="000C24B2">
      <w:pPr>
        <w:tabs>
          <w:tab w:val="left" w:pos="-3119"/>
        </w:tabs>
        <w:ind w:firstLine="567"/>
      </w:pPr>
    </w:p>
    <w:p w:rsidR="007138C9" w:rsidRDefault="007138C9" w:rsidP="000C24B2">
      <w:pPr>
        <w:tabs>
          <w:tab w:val="left" w:pos="-3119"/>
        </w:tabs>
        <w:ind w:firstLine="567"/>
      </w:pPr>
    </w:p>
    <w:p w:rsidR="007138C9" w:rsidRDefault="007138C9" w:rsidP="000C24B2">
      <w:pPr>
        <w:tabs>
          <w:tab w:val="left" w:pos="-3119"/>
        </w:tabs>
        <w:ind w:firstLine="567"/>
      </w:pPr>
    </w:p>
    <w:p w:rsidR="007138C9" w:rsidRDefault="007138C9" w:rsidP="000C24B2">
      <w:pPr>
        <w:tabs>
          <w:tab w:val="left" w:pos="-3119"/>
        </w:tabs>
        <w:ind w:firstLine="567"/>
      </w:pPr>
    </w:p>
    <w:p w:rsidR="007138C9" w:rsidRDefault="007138C9" w:rsidP="000C24B2">
      <w:pPr>
        <w:tabs>
          <w:tab w:val="left" w:pos="-3119"/>
        </w:tabs>
        <w:ind w:firstLine="567"/>
      </w:pPr>
    </w:p>
    <w:p w:rsidR="007138C9" w:rsidRDefault="007138C9" w:rsidP="000C24B2">
      <w:pPr>
        <w:tabs>
          <w:tab w:val="left" w:pos="-3119"/>
        </w:tabs>
        <w:ind w:firstLine="567"/>
      </w:pPr>
    </w:p>
    <w:p w:rsidR="007138C9" w:rsidRDefault="007138C9" w:rsidP="000C24B2">
      <w:pPr>
        <w:tabs>
          <w:tab w:val="left" w:pos="-3119"/>
        </w:tabs>
        <w:ind w:firstLine="567"/>
      </w:pPr>
    </w:p>
    <w:p w:rsidR="007138C9" w:rsidRDefault="007138C9" w:rsidP="000C24B2">
      <w:pPr>
        <w:tabs>
          <w:tab w:val="left" w:pos="-3119"/>
        </w:tabs>
        <w:ind w:firstLine="567"/>
      </w:pPr>
    </w:p>
    <w:p w:rsidR="00AE3AB6" w:rsidRDefault="00AE3AB6" w:rsidP="000C24B2">
      <w:pPr>
        <w:tabs>
          <w:tab w:val="left" w:pos="-3119"/>
        </w:tabs>
        <w:ind w:firstLine="567"/>
      </w:pPr>
      <w:r>
        <w:t>К</w:t>
      </w:r>
      <w:r w:rsidRPr="00D44DCA">
        <w:t xml:space="preserve">оэффициент соотношения общего количества </w:t>
      </w:r>
      <w:r w:rsidR="00CD25AB">
        <w:t>обучающихся</w:t>
      </w:r>
      <w:r w:rsidRPr="00D44DCA">
        <w:t xml:space="preserve"> к победителям и призерам различных конкурсов, фестивалей и соревнований в этом году составил </w:t>
      </w:r>
      <w:r w:rsidR="00E8317E">
        <w:t>9</w:t>
      </w:r>
      <w:r>
        <w:t xml:space="preserve">%, </w:t>
      </w:r>
      <w:r w:rsidR="00E8317E">
        <w:t>в отличи</w:t>
      </w:r>
      <w:r w:rsidR="002C63F6">
        <w:t>е</w:t>
      </w:r>
      <w:r w:rsidR="00E8317E">
        <w:t xml:space="preserve"> от прошлогодних 6%, </w:t>
      </w:r>
      <w:r>
        <w:t>то есть каждый</w:t>
      </w:r>
      <w:r w:rsidRPr="00D44DCA">
        <w:t xml:space="preserve"> </w:t>
      </w:r>
      <w:r w:rsidR="00E8317E">
        <w:t>одиннадцатый</w:t>
      </w:r>
      <w:r>
        <w:t xml:space="preserve"> </w:t>
      </w:r>
      <w:r w:rsidR="002C63F6">
        <w:t>обучающийся Центра</w:t>
      </w:r>
      <w:r>
        <w:t xml:space="preserve"> является</w:t>
      </w:r>
      <w:r w:rsidRPr="00D44DCA">
        <w:t xml:space="preserve"> победителе</w:t>
      </w:r>
      <w:r>
        <w:t>м</w:t>
      </w:r>
      <w:r w:rsidRPr="00D44DCA">
        <w:t>, призеро</w:t>
      </w:r>
      <w:r>
        <w:t>м</w:t>
      </w:r>
      <w:r w:rsidRPr="00D44DCA">
        <w:t>, лауреато</w:t>
      </w:r>
      <w:r>
        <w:t>м</w:t>
      </w:r>
      <w:r w:rsidRPr="00D44DCA">
        <w:t xml:space="preserve"> и дипломанто</w:t>
      </w:r>
      <w:r>
        <w:t>м</w:t>
      </w:r>
      <w:r w:rsidRPr="00D44DCA">
        <w:t xml:space="preserve"> мероприятий разного уровня. Таким образом, показатель результативности, а значит</w:t>
      </w:r>
      <w:r w:rsidR="002C63F6">
        <w:t>,</w:t>
      </w:r>
      <w:r w:rsidRPr="00D44DCA">
        <w:t xml:space="preserve"> и уровень оценки и самооценки наших </w:t>
      </w:r>
      <w:r w:rsidR="00CD25AB">
        <w:t>обучающихся</w:t>
      </w:r>
      <w:r w:rsidRPr="00D44DCA">
        <w:t xml:space="preserve">, </w:t>
      </w:r>
      <w:r w:rsidR="002E079E">
        <w:t xml:space="preserve">с каждым годом </w:t>
      </w:r>
      <w:r w:rsidRPr="00D44DCA">
        <w:t>увеличи</w:t>
      </w:r>
      <w:r w:rsidR="002E079E">
        <w:t>вает</w:t>
      </w:r>
      <w:r w:rsidRPr="00D44DCA">
        <w:t xml:space="preserve">ся, что говорит о качественном образовании, получаемом в </w:t>
      </w:r>
      <w:r w:rsidR="00E65734">
        <w:t>Центре</w:t>
      </w:r>
      <w:r w:rsidRPr="00D44DCA">
        <w:t xml:space="preserve">. </w:t>
      </w:r>
    </w:p>
    <w:p w:rsidR="00AE3AB6" w:rsidRPr="00D44DCA" w:rsidRDefault="00AE3AB6" w:rsidP="000C24B2">
      <w:pPr>
        <w:pStyle w:val="af8"/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D44DCA">
        <w:rPr>
          <w:rFonts w:ascii="Times New Roman" w:hAnsi="Times New Roman"/>
          <w:sz w:val="24"/>
          <w:szCs w:val="24"/>
        </w:rPr>
        <w:t>Наиболее стабильно высокие результаты работы показывают следующие детские объединения:</w:t>
      </w:r>
    </w:p>
    <w:p w:rsidR="0037475B" w:rsidRDefault="00180783" w:rsidP="00717B3D">
      <w:pPr>
        <w:numPr>
          <w:ilvl w:val="0"/>
          <w:numId w:val="96"/>
        </w:numPr>
        <w:ind w:left="284" w:hanging="283"/>
      </w:pPr>
      <w:r w:rsidRPr="0037475B">
        <w:rPr>
          <w:b/>
        </w:rPr>
        <w:t>Театральная студия «Ровесник»</w:t>
      </w:r>
      <w:r>
        <w:t xml:space="preserve"> </w:t>
      </w:r>
      <w:r w:rsidR="00523C37">
        <w:t xml:space="preserve">- </w:t>
      </w:r>
      <w:r w:rsidR="00BC1874">
        <w:rPr>
          <w:lang w:val="en-US"/>
        </w:rPr>
        <w:t>I</w:t>
      </w:r>
      <w:r w:rsidR="00BC1874" w:rsidRPr="00BC1874">
        <w:t xml:space="preserve"> </w:t>
      </w:r>
      <w:r w:rsidR="00BC1874">
        <w:t xml:space="preserve">место в </w:t>
      </w:r>
      <w:r w:rsidR="00BC1874">
        <w:rPr>
          <w:lang w:val="en-US"/>
        </w:rPr>
        <w:t>VI</w:t>
      </w:r>
      <w:r w:rsidR="00BC1874" w:rsidRPr="00BC1874">
        <w:t xml:space="preserve"> </w:t>
      </w:r>
      <w:r w:rsidR="00BC1874">
        <w:t>городском экологическом фестивале-конкурсе детских театральных коллективов «Радужная сцена-2013».</w:t>
      </w:r>
    </w:p>
    <w:p w:rsidR="00270046" w:rsidRDefault="00180783" w:rsidP="00717B3D">
      <w:pPr>
        <w:numPr>
          <w:ilvl w:val="0"/>
          <w:numId w:val="96"/>
        </w:numPr>
        <w:ind w:left="284" w:hanging="283"/>
      </w:pPr>
      <w:r w:rsidRPr="0037475B">
        <w:rPr>
          <w:b/>
        </w:rPr>
        <w:t>Вокально-эстрадная студия «ХиТ»</w:t>
      </w:r>
      <w:r w:rsidR="00742A41" w:rsidRPr="0037475B">
        <w:rPr>
          <w:b/>
        </w:rPr>
        <w:t xml:space="preserve"> </w:t>
      </w:r>
      <w:r w:rsidR="00742A41">
        <w:t xml:space="preserve">- </w:t>
      </w:r>
      <w:r w:rsidR="00270046">
        <w:t xml:space="preserve">дипломант </w:t>
      </w:r>
      <w:r w:rsidR="00270046" w:rsidRPr="0037475B">
        <w:rPr>
          <w:lang w:val="en-US"/>
        </w:rPr>
        <w:t>II</w:t>
      </w:r>
      <w:r w:rsidR="00270046">
        <w:t xml:space="preserve"> степени </w:t>
      </w:r>
      <w:r w:rsidR="00270046" w:rsidRPr="0037475B">
        <w:rPr>
          <w:lang w:val="en-US"/>
        </w:rPr>
        <w:t>III</w:t>
      </w:r>
      <w:r w:rsidR="00270046" w:rsidRPr="00E75B3E">
        <w:t xml:space="preserve"> </w:t>
      </w:r>
      <w:r w:rsidR="00270046">
        <w:t xml:space="preserve">Международного конкурса-фестиваля </w:t>
      </w:r>
      <w:r w:rsidR="009954A6">
        <w:t>эстрадной песни «Путь к успеху</w:t>
      </w:r>
      <w:r w:rsidR="00270046">
        <w:t>»</w:t>
      </w:r>
      <w:r w:rsidR="009954A6">
        <w:t xml:space="preserve">; диплом </w:t>
      </w:r>
      <w:r w:rsidR="009954A6" w:rsidRPr="0037475B">
        <w:rPr>
          <w:lang w:val="en-US"/>
        </w:rPr>
        <w:t>III</w:t>
      </w:r>
      <w:r w:rsidR="009954A6" w:rsidRPr="009954A6">
        <w:t xml:space="preserve"> </w:t>
      </w:r>
      <w:r w:rsidR="009954A6">
        <w:t xml:space="preserve">степени, дипломанты </w:t>
      </w:r>
      <w:r w:rsidR="009954A6" w:rsidRPr="0037475B">
        <w:rPr>
          <w:lang w:val="en-US"/>
        </w:rPr>
        <w:t>I</w:t>
      </w:r>
      <w:r w:rsidR="009954A6" w:rsidRPr="009954A6">
        <w:t xml:space="preserve">, </w:t>
      </w:r>
      <w:r w:rsidR="009954A6" w:rsidRPr="0037475B">
        <w:rPr>
          <w:lang w:val="en-US"/>
        </w:rPr>
        <w:t>II</w:t>
      </w:r>
      <w:r w:rsidR="009954A6" w:rsidRPr="009954A6">
        <w:t xml:space="preserve">, </w:t>
      </w:r>
      <w:r w:rsidR="009954A6" w:rsidRPr="0037475B">
        <w:rPr>
          <w:lang w:val="en-US"/>
        </w:rPr>
        <w:t>III</w:t>
      </w:r>
      <w:r w:rsidR="009954A6" w:rsidRPr="009954A6">
        <w:t xml:space="preserve"> </w:t>
      </w:r>
      <w:r w:rsidR="009954A6">
        <w:t xml:space="preserve">степени </w:t>
      </w:r>
      <w:r w:rsidR="009954A6" w:rsidRPr="0037475B">
        <w:rPr>
          <w:lang w:val="en-US"/>
        </w:rPr>
        <w:t>II</w:t>
      </w:r>
      <w:r w:rsidR="009954A6">
        <w:t xml:space="preserve"> международного детского и юношеского конкурса-фестиваля «На крыльях таланта»;</w:t>
      </w:r>
      <w:r w:rsidR="00C23781">
        <w:t xml:space="preserve"> дипломанты </w:t>
      </w:r>
      <w:r w:rsidR="00C23781" w:rsidRPr="0037475B">
        <w:rPr>
          <w:lang w:val="en-US"/>
        </w:rPr>
        <w:t>I</w:t>
      </w:r>
      <w:r w:rsidR="00C23781" w:rsidRPr="00C23781">
        <w:t xml:space="preserve">, </w:t>
      </w:r>
      <w:r w:rsidR="00C23781" w:rsidRPr="0037475B">
        <w:rPr>
          <w:lang w:val="en-US"/>
        </w:rPr>
        <w:t>II</w:t>
      </w:r>
      <w:r w:rsidR="00C23781">
        <w:t xml:space="preserve"> степени </w:t>
      </w:r>
      <w:r w:rsidR="00C23781" w:rsidRPr="0037475B">
        <w:rPr>
          <w:lang w:val="en-US"/>
        </w:rPr>
        <w:t>VI</w:t>
      </w:r>
      <w:r w:rsidR="00C23781" w:rsidRPr="00C23781">
        <w:t xml:space="preserve"> </w:t>
      </w:r>
      <w:r w:rsidR="00C23781">
        <w:t>открытого республиканского фестиваля-конкурса юных исполнителей «Первые шаги»</w:t>
      </w:r>
      <w:r w:rsidR="0037475B">
        <w:t xml:space="preserve">; дипломы </w:t>
      </w:r>
      <w:r w:rsidR="0037475B" w:rsidRPr="0037475B">
        <w:rPr>
          <w:lang w:val="en-US"/>
        </w:rPr>
        <w:t>I</w:t>
      </w:r>
      <w:r w:rsidR="0037475B" w:rsidRPr="0037475B">
        <w:t xml:space="preserve"> </w:t>
      </w:r>
      <w:r w:rsidR="0037475B">
        <w:t>и</w:t>
      </w:r>
      <w:r w:rsidR="0037475B" w:rsidRPr="0037475B">
        <w:t xml:space="preserve"> </w:t>
      </w:r>
      <w:r w:rsidR="0037475B" w:rsidRPr="0037475B">
        <w:rPr>
          <w:lang w:val="en-US"/>
        </w:rPr>
        <w:t>III</w:t>
      </w:r>
      <w:r w:rsidR="0037475B">
        <w:t xml:space="preserve"> степени городского экологического фестиваля «Солнечный мост».</w:t>
      </w:r>
    </w:p>
    <w:p w:rsidR="009954A6" w:rsidRDefault="00180783" w:rsidP="00717B3D">
      <w:pPr>
        <w:numPr>
          <w:ilvl w:val="0"/>
          <w:numId w:val="96"/>
        </w:numPr>
        <w:ind w:left="284" w:hanging="283"/>
      </w:pPr>
      <w:r w:rsidRPr="009954A6">
        <w:rPr>
          <w:b/>
        </w:rPr>
        <w:lastRenderedPageBreak/>
        <w:t>Объединение «Фотошкола»</w:t>
      </w:r>
      <w:r w:rsidR="00523C37">
        <w:t xml:space="preserve"> - </w:t>
      </w:r>
      <w:r w:rsidR="009954A6">
        <w:rPr>
          <w:lang w:val="en-US"/>
        </w:rPr>
        <w:t>III</w:t>
      </w:r>
      <w:r w:rsidR="009954A6" w:rsidRPr="009954A6">
        <w:t xml:space="preserve"> </w:t>
      </w:r>
      <w:r w:rsidR="009954A6">
        <w:t xml:space="preserve">место во всероссийском фотоконкурсе «С чего начинается Родина?», лауреат </w:t>
      </w:r>
      <w:r w:rsidR="009954A6">
        <w:rPr>
          <w:lang w:val="en-US"/>
        </w:rPr>
        <w:t>II</w:t>
      </w:r>
      <w:r w:rsidR="009954A6">
        <w:t xml:space="preserve"> степени во всероссийском фотоконкурсе «Юность России</w:t>
      </w:r>
      <w:r w:rsidR="00A42EB9">
        <w:t xml:space="preserve">», лауреат </w:t>
      </w:r>
      <w:r w:rsidR="00A42EB9">
        <w:rPr>
          <w:lang w:val="en-US"/>
        </w:rPr>
        <w:t>I</w:t>
      </w:r>
      <w:r w:rsidR="00A42EB9">
        <w:t xml:space="preserve"> степени, обладатель премии Президента Российской Федерации за победу во всероссийском фотоконкурсе «Юность России»; </w:t>
      </w:r>
    </w:p>
    <w:p w:rsidR="00180783" w:rsidRDefault="00180783" w:rsidP="00717B3D">
      <w:pPr>
        <w:numPr>
          <w:ilvl w:val="0"/>
          <w:numId w:val="96"/>
        </w:numPr>
        <w:ind w:left="284" w:hanging="283"/>
      </w:pPr>
      <w:r w:rsidRPr="009954A6">
        <w:rPr>
          <w:b/>
        </w:rPr>
        <w:t>Студия спортивного бального танца «Нюанс»</w:t>
      </w:r>
      <w:r w:rsidR="00A77C0B">
        <w:t xml:space="preserve"> - </w:t>
      </w:r>
      <w:r w:rsidR="005A2879" w:rsidRPr="009954A6">
        <w:rPr>
          <w:lang w:val="en-US"/>
        </w:rPr>
        <w:t>I</w:t>
      </w:r>
      <w:r w:rsidR="00626CDD" w:rsidRPr="009954A6">
        <w:rPr>
          <w:lang w:val="en-US"/>
        </w:rPr>
        <w:t>I</w:t>
      </w:r>
      <w:r w:rsidR="005A2879">
        <w:t xml:space="preserve"> место в </w:t>
      </w:r>
      <w:r w:rsidR="00626CDD">
        <w:t>международном</w:t>
      </w:r>
      <w:r w:rsidR="005A2879">
        <w:t xml:space="preserve"> турнире по спортивным танцам «</w:t>
      </w:r>
      <w:r w:rsidR="00626CDD">
        <w:t>Кубок спортивной столицы</w:t>
      </w:r>
      <w:r w:rsidR="00A42EB9">
        <w:t xml:space="preserve">»; </w:t>
      </w:r>
      <w:r w:rsidR="00D31798">
        <w:rPr>
          <w:lang w:val="en-US"/>
        </w:rPr>
        <w:t>I</w:t>
      </w:r>
      <w:r w:rsidR="00D31798">
        <w:t xml:space="preserve"> и </w:t>
      </w:r>
      <w:r w:rsidR="00D31798">
        <w:rPr>
          <w:lang w:val="en-US"/>
        </w:rPr>
        <w:t>II</w:t>
      </w:r>
      <w:r w:rsidR="00D31798">
        <w:t xml:space="preserve"> место во всероссийском турнире по спортивным танцам на паркете «Встреча друзей»; </w:t>
      </w:r>
      <w:r w:rsidR="00D31798">
        <w:rPr>
          <w:lang w:val="en-US"/>
        </w:rPr>
        <w:t>I</w:t>
      </w:r>
      <w:r w:rsidR="00D31798">
        <w:t xml:space="preserve"> место во всероссийском турнире по спортивным бальным танцам «Кубок русского клуба»; </w:t>
      </w:r>
      <w:r w:rsidR="00D31798">
        <w:rPr>
          <w:lang w:val="en-US"/>
        </w:rPr>
        <w:t>I</w:t>
      </w:r>
      <w:r w:rsidR="00D31798">
        <w:t xml:space="preserve"> и </w:t>
      </w:r>
      <w:r w:rsidR="00D31798">
        <w:rPr>
          <w:lang w:val="en-US"/>
        </w:rPr>
        <w:t>II</w:t>
      </w:r>
      <w:r w:rsidR="00D31798">
        <w:t xml:space="preserve"> место во всероссийском турнире «Русский стандарт»</w:t>
      </w:r>
    </w:p>
    <w:p w:rsidR="00180783" w:rsidRDefault="00180783" w:rsidP="00717B3D">
      <w:pPr>
        <w:numPr>
          <w:ilvl w:val="0"/>
          <w:numId w:val="96"/>
        </w:numPr>
        <w:ind w:left="284" w:hanging="283"/>
      </w:pPr>
      <w:r w:rsidRPr="005A2879">
        <w:rPr>
          <w:b/>
        </w:rPr>
        <w:t>Театр-студия «Балаганчик на Булаке»</w:t>
      </w:r>
      <w:r w:rsidR="00A42746">
        <w:t xml:space="preserve"> - </w:t>
      </w:r>
      <w:r w:rsidR="00A42746">
        <w:rPr>
          <w:lang w:val="en-US"/>
        </w:rPr>
        <w:t>II</w:t>
      </w:r>
      <w:r w:rsidR="00A42746">
        <w:t xml:space="preserve"> место в </w:t>
      </w:r>
      <w:r w:rsidR="00D31798">
        <w:t xml:space="preserve">первом детском </w:t>
      </w:r>
      <w:r w:rsidR="00A42746">
        <w:t xml:space="preserve">республиканском </w:t>
      </w:r>
      <w:r w:rsidR="00D31798">
        <w:t>фестивале искусств</w:t>
      </w:r>
      <w:r w:rsidR="00A42746">
        <w:t xml:space="preserve"> </w:t>
      </w:r>
      <w:r w:rsidR="00A42746" w:rsidRPr="00355381">
        <w:t>«</w:t>
      </w:r>
      <w:r w:rsidR="00D31798">
        <w:t>9 муз</w:t>
      </w:r>
      <w:r w:rsidR="00A42746" w:rsidRPr="00355381">
        <w:t>»</w:t>
      </w:r>
      <w:r w:rsidR="00A42746">
        <w:t xml:space="preserve">; </w:t>
      </w:r>
      <w:r w:rsidR="005A2879">
        <w:rPr>
          <w:lang w:val="en-US"/>
        </w:rPr>
        <w:t>II</w:t>
      </w:r>
      <w:r w:rsidR="005A2879">
        <w:t xml:space="preserve"> место в </w:t>
      </w:r>
      <w:r w:rsidR="00C23781">
        <w:rPr>
          <w:lang w:val="en-US"/>
        </w:rPr>
        <w:t>VI</w:t>
      </w:r>
      <w:r w:rsidR="00C23781" w:rsidRPr="00C23781">
        <w:t xml:space="preserve"> </w:t>
      </w:r>
      <w:r w:rsidR="00C23781">
        <w:t>городском экологическом фестивале-конкурсе детских театральных коллективов «Радужная сцена-2013»</w:t>
      </w:r>
    </w:p>
    <w:p w:rsidR="009954A6" w:rsidRDefault="009954A6" w:rsidP="00717B3D">
      <w:pPr>
        <w:numPr>
          <w:ilvl w:val="0"/>
          <w:numId w:val="96"/>
        </w:numPr>
        <w:ind w:left="284" w:hanging="283"/>
      </w:pPr>
      <w:r>
        <w:rPr>
          <w:b/>
        </w:rPr>
        <w:t>Ритм</w:t>
      </w:r>
      <w:r w:rsidRPr="009954A6">
        <w:t>-</w:t>
      </w:r>
      <w:r w:rsidRPr="009954A6">
        <w:rPr>
          <w:b/>
        </w:rPr>
        <w:t>балет «Мистерия»</w:t>
      </w:r>
      <w:r>
        <w:rPr>
          <w:b/>
        </w:rPr>
        <w:t xml:space="preserve"> - </w:t>
      </w:r>
      <w:r w:rsidRPr="009954A6">
        <w:t>диплом</w:t>
      </w:r>
      <w:r>
        <w:rPr>
          <w:b/>
        </w:rPr>
        <w:t xml:space="preserve"> </w:t>
      </w:r>
      <w:r>
        <w:rPr>
          <w:lang w:val="en-US"/>
        </w:rPr>
        <w:t>II</w:t>
      </w:r>
      <w:r>
        <w:t xml:space="preserve"> степени </w:t>
      </w:r>
      <w:r>
        <w:rPr>
          <w:lang w:val="en-US"/>
        </w:rPr>
        <w:t>II</w:t>
      </w:r>
      <w:r>
        <w:t xml:space="preserve"> международного детского и юношеского конкурса-фестиваля «На крыльях таланта»; </w:t>
      </w:r>
      <w:r w:rsidR="00C23781">
        <w:t xml:space="preserve">диплом </w:t>
      </w:r>
      <w:r w:rsidR="00C23781">
        <w:rPr>
          <w:lang w:val="en-US"/>
        </w:rPr>
        <w:t>III</w:t>
      </w:r>
      <w:r w:rsidR="00C23781">
        <w:t xml:space="preserve"> степени республиканского вокально-хореографического конкурса детских и юношеских творческих коллективов «Татарстан.ру»; диплом </w:t>
      </w:r>
      <w:r w:rsidR="00C23781">
        <w:rPr>
          <w:lang w:val="en-US"/>
        </w:rPr>
        <w:t>I</w:t>
      </w:r>
      <w:r w:rsidR="00C23781">
        <w:t xml:space="preserve"> степени республиканского конкурса «Студенческая весна-2013»</w:t>
      </w:r>
    </w:p>
    <w:p w:rsidR="00986123" w:rsidRDefault="00986123" w:rsidP="00717B3D">
      <w:pPr>
        <w:numPr>
          <w:ilvl w:val="0"/>
          <w:numId w:val="96"/>
        </w:numPr>
        <w:ind w:left="284" w:hanging="283"/>
      </w:pPr>
      <w:r>
        <w:rPr>
          <w:b/>
        </w:rPr>
        <w:t>Объединение «</w:t>
      </w:r>
      <w:r w:rsidR="00C23781">
        <w:rPr>
          <w:b/>
        </w:rPr>
        <w:t>Бокс</w:t>
      </w:r>
      <w:r>
        <w:rPr>
          <w:b/>
        </w:rPr>
        <w:t xml:space="preserve">» </w:t>
      </w:r>
      <w:r w:rsidRPr="00986123">
        <w:t xml:space="preserve">- </w:t>
      </w:r>
      <w:r>
        <w:rPr>
          <w:lang w:val="en-US"/>
        </w:rPr>
        <w:t>I</w:t>
      </w:r>
      <w:r w:rsidR="00C23781">
        <w:t xml:space="preserve">, </w:t>
      </w:r>
      <w:r w:rsidR="00C23781">
        <w:rPr>
          <w:lang w:val="en-US"/>
        </w:rPr>
        <w:t>II</w:t>
      </w:r>
      <w:r w:rsidR="00C23781">
        <w:t xml:space="preserve">, </w:t>
      </w:r>
      <w:r w:rsidR="00C23781">
        <w:rPr>
          <w:lang w:val="en-US"/>
        </w:rPr>
        <w:t>III</w:t>
      </w:r>
      <w:r w:rsidR="00C23781" w:rsidRPr="00C23781">
        <w:t xml:space="preserve"> </w:t>
      </w:r>
      <w:r>
        <w:t xml:space="preserve">место в </w:t>
      </w:r>
      <w:r w:rsidR="00C23781">
        <w:t>первенстве города Казани по боксу</w:t>
      </w:r>
      <w:r>
        <w:t xml:space="preserve">. </w:t>
      </w:r>
    </w:p>
    <w:p w:rsidR="00BC1874" w:rsidRDefault="00BC1874" w:rsidP="00717B3D">
      <w:pPr>
        <w:numPr>
          <w:ilvl w:val="0"/>
          <w:numId w:val="96"/>
        </w:numPr>
        <w:ind w:left="284" w:hanging="283"/>
      </w:pPr>
      <w:r>
        <w:rPr>
          <w:b/>
        </w:rPr>
        <w:t xml:space="preserve">Объединения «Татарский драматический театр» и «Художественное слово» </w:t>
      </w:r>
      <w:r w:rsidRPr="00BC1874">
        <w:t>-</w:t>
      </w:r>
      <w:r>
        <w:t xml:space="preserve"> </w:t>
      </w:r>
      <w:r>
        <w:rPr>
          <w:lang w:val="en-US"/>
        </w:rPr>
        <w:t>I</w:t>
      </w:r>
      <w:r w:rsidRPr="00BC1874">
        <w:t xml:space="preserve"> </w:t>
      </w:r>
      <w:r>
        <w:t>место в городском фестивале «Казан йорт»</w:t>
      </w:r>
      <w:r w:rsidR="007B72CF">
        <w:t xml:space="preserve">; гран-при городского фестиваля, посвященного творчеству Г.Тукая; </w:t>
      </w:r>
      <w:r w:rsidR="007B72CF">
        <w:rPr>
          <w:lang w:val="en-US"/>
        </w:rPr>
        <w:t>II</w:t>
      </w:r>
      <w:r w:rsidR="007B72CF">
        <w:t xml:space="preserve"> место в городском конкурсе юношей-старшеклассников «Татар егете»; </w:t>
      </w:r>
      <w:r w:rsidR="007B72CF">
        <w:rPr>
          <w:lang w:val="en-US"/>
        </w:rPr>
        <w:t>I</w:t>
      </w:r>
      <w:r w:rsidR="007B72CF">
        <w:t xml:space="preserve"> место в районном конкурсе театральных коллективов и чтецов.</w:t>
      </w:r>
    </w:p>
    <w:p w:rsidR="00C23781" w:rsidRDefault="00C23781" w:rsidP="00717B3D">
      <w:pPr>
        <w:numPr>
          <w:ilvl w:val="0"/>
          <w:numId w:val="96"/>
        </w:numPr>
        <w:ind w:left="284" w:hanging="283"/>
      </w:pPr>
      <w:r>
        <w:rPr>
          <w:b/>
        </w:rPr>
        <w:t xml:space="preserve">Объединение «Карате» </w:t>
      </w:r>
      <w:r w:rsidRPr="00C23781">
        <w:t>-</w:t>
      </w:r>
      <w:r>
        <w:t xml:space="preserve"> </w:t>
      </w:r>
      <w:r w:rsidR="0037475B">
        <w:rPr>
          <w:lang w:val="en-US"/>
        </w:rPr>
        <w:t>I</w:t>
      </w:r>
      <w:r w:rsidR="0037475B" w:rsidRPr="0037475B">
        <w:t xml:space="preserve">. </w:t>
      </w:r>
      <w:r w:rsidR="0037475B">
        <w:rPr>
          <w:lang w:val="en-US"/>
        </w:rPr>
        <w:t>II</w:t>
      </w:r>
      <w:r w:rsidR="0037475B">
        <w:t xml:space="preserve"> место в первенстве города по карате-кекусинкай</w:t>
      </w:r>
    </w:p>
    <w:p w:rsidR="007B72CF" w:rsidRDefault="007B72CF" w:rsidP="00717B3D">
      <w:pPr>
        <w:numPr>
          <w:ilvl w:val="0"/>
          <w:numId w:val="96"/>
        </w:numPr>
        <w:ind w:left="284" w:hanging="283"/>
      </w:pPr>
      <w:r>
        <w:rPr>
          <w:b/>
        </w:rPr>
        <w:t xml:space="preserve">Объединение «ИЗО» </w:t>
      </w:r>
      <w:r w:rsidRPr="007B72CF">
        <w:t>-</w:t>
      </w:r>
      <w:r>
        <w:t xml:space="preserve"> </w:t>
      </w:r>
      <w:r w:rsidR="00FD56D7">
        <w:rPr>
          <w:lang w:val="en-US"/>
        </w:rPr>
        <w:t>I</w:t>
      </w:r>
      <w:r w:rsidR="00FD56D7" w:rsidRPr="00FD56D7">
        <w:t xml:space="preserve">, </w:t>
      </w:r>
      <w:r w:rsidR="00FD56D7">
        <w:rPr>
          <w:lang w:val="en-US"/>
        </w:rPr>
        <w:t>II</w:t>
      </w:r>
      <w:r w:rsidR="00FD56D7" w:rsidRPr="00FD56D7">
        <w:t xml:space="preserve">, </w:t>
      </w:r>
      <w:r w:rsidR="00FD56D7">
        <w:rPr>
          <w:lang w:val="en-US"/>
        </w:rPr>
        <w:t>III</w:t>
      </w:r>
      <w:r w:rsidR="00FD56D7">
        <w:t xml:space="preserve"> место в районном конкурсе декоративно-прикладного творчества «Новый год в нашем доме», </w:t>
      </w:r>
      <w:r w:rsidR="00FD56D7">
        <w:rPr>
          <w:lang w:val="en-US"/>
        </w:rPr>
        <w:t>I</w:t>
      </w:r>
      <w:r w:rsidR="00FD56D7" w:rsidRPr="00FD56D7">
        <w:t xml:space="preserve">, </w:t>
      </w:r>
      <w:r w:rsidR="00FD56D7">
        <w:rPr>
          <w:lang w:val="en-US"/>
        </w:rPr>
        <w:t>II</w:t>
      </w:r>
      <w:r w:rsidR="00FD56D7">
        <w:t xml:space="preserve"> место в районном конкурсе рисунков и декоративно-прикладного творчества «Навстречу Универсиаде 2013»</w:t>
      </w:r>
    </w:p>
    <w:p w:rsidR="00240AAD" w:rsidRDefault="00240AAD" w:rsidP="00717B3D">
      <w:pPr>
        <w:numPr>
          <w:ilvl w:val="0"/>
          <w:numId w:val="96"/>
        </w:numPr>
        <w:ind w:left="284" w:hanging="283"/>
      </w:pPr>
      <w:r>
        <w:rPr>
          <w:b/>
        </w:rPr>
        <w:t>Вокально</w:t>
      </w:r>
      <w:r w:rsidRPr="00240AAD">
        <w:t>-</w:t>
      </w:r>
      <w:r w:rsidRPr="00240AAD">
        <w:rPr>
          <w:b/>
        </w:rPr>
        <w:t>хореографическая студия «Юлдаш»</w:t>
      </w:r>
      <w:r>
        <w:rPr>
          <w:b/>
        </w:rPr>
        <w:t xml:space="preserve"> - </w:t>
      </w:r>
      <w:r w:rsidR="005B1AF8" w:rsidRPr="005B1AF8">
        <w:t xml:space="preserve">диплом </w:t>
      </w:r>
      <w:r w:rsidR="005B1AF8">
        <w:rPr>
          <w:lang w:val="en-US"/>
        </w:rPr>
        <w:t>I</w:t>
      </w:r>
      <w:r w:rsidR="005B1AF8" w:rsidRPr="005B1AF8">
        <w:t xml:space="preserve"> степени</w:t>
      </w:r>
      <w:r w:rsidR="005B1AF8">
        <w:t xml:space="preserve"> международного конкурса хореографических коллективов «Весенние выкпутасы-2013», участие в республиканском молодежном фестивале эстрадного искусства «Созвездие-Йолдызлык 2013», 3 место в городском этапе республиканского молодежного фестиваля эстрадного искусства «Созвездие-Йолдызлык 2013».</w:t>
      </w:r>
    </w:p>
    <w:p w:rsidR="00AE3AB6" w:rsidRPr="00D44DCA" w:rsidRDefault="00AE3AB6" w:rsidP="000C24B2">
      <w:pPr>
        <w:pStyle w:val="af8"/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D44DCA">
        <w:rPr>
          <w:rFonts w:ascii="Times New Roman" w:hAnsi="Times New Roman"/>
          <w:sz w:val="24"/>
          <w:szCs w:val="24"/>
        </w:rPr>
        <w:t xml:space="preserve">Таким образом, обобщая вышеизложенное, </w:t>
      </w:r>
      <w:r w:rsidR="00717B3D">
        <w:rPr>
          <w:rFonts w:ascii="Times New Roman" w:hAnsi="Times New Roman"/>
          <w:sz w:val="24"/>
          <w:szCs w:val="24"/>
        </w:rPr>
        <w:t>можно сделать вывод</w:t>
      </w:r>
      <w:r w:rsidR="00822319">
        <w:rPr>
          <w:rFonts w:ascii="Times New Roman" w:hAnsi="Times New Roman"/>
          <w:sz w:val="24"/>
          <w:szCs w:val="24"/>
        </w:rPr>
        <w:t>:</w:t>
      </w:r>
      <w:r w:rsidRPr="00D44DCA">
        <w:rPr>
          <w:rFonts w:ascii="Times New Roman" w:hAnsi="Times New Roman"/>
          <w:sz w:val="24"/>
          <w:szCs w:val="24"/>
        </w:rPr>
        <w:t xml:space="preserve"> </w:t>
      </w:r>
      <w:r w:rsidR="00D535DB">
        <w:rPr>
          <w:rFonts w:ascii="Times New Roman" w:hAnsi="Times New Roman"/>
          <w:sz w:val="24"/>
          <w:szCs w:val="24"/>
        </w:rPr>
        <w:t>Центр</w:t>
      </w:r>
      <w:r w:rsidRPr="00D44DCA">
        <w:rPr>
          <w:rFonts w:ascii="Times New Roman" w:hAnsi="Times New Roman"/>
          <w:sz w:val="24"/>
          <w:szCs w:val="24"/>
        </w:rPr>
        <w:t xml:space="preserve"> предоставляет возможность получить качественное дополнительное образование, направленное в основном на приобретение </w:t>
      </w:r>
      <w:r w:rsidR="00717B3D">
        <w:rPr>
          <w:rFonts w:ascii="Times New Roman" w:hAnsi="Times New Roman"/>
          <w:sz w:val="24"/>
          <w:szCs w:val="24"/>
        </w:rPr>
        <w:t>о</w:t>
      </w:r>
      <w:r w:rsidR="00CD25AB">
        <w:rPr>
          <w:rFonts w:ascii="Times New Roman" w:hAnsi="Times New Roman"/>
          <w:sz w:val="24"/>
          <w:szCs w:val="24"/>
        </w:rPr>
        <w:t>бучающимися</w:t>
      </w:r>
      <w:r w:rsidRPr="00D44DCA">
        <w:rPr>
          <w:rFonts w:ascii="Times New Roman" w:hAnsi="Times New Roman"/>
          <w:sz w:val="24"/>
          <w:szCs w:val="24"/>
        </w:rPr>
        <w:t xml:space="preserve"> компетенций эффективно действовать в социуме, быть профессионалом в сво</w:t>
      </w:r>
      <w:r w:rsidR="00822319">
        <w:rPr>
          <w:rFonts w:ascii="Times New Roman" w:hAnsi="Times New Roman"/>
          <w:sz w:val="24"/>
          <w:szCs w:val="24"/>
        </w:rPr>
        <w:t>е</w:t>
      </w:r>
      <w:r w:rsidRPr="00D44DCA">
        <w:rPr>
          <w:rFonts w:ascii="Times New Roman" w:hAnsi="Times New Roman"/>
          <w:sz w:val="24"/>
          <w:szCs w:val="24"/>
        </w:rPr>
        <w:t>м деле.</w:t>
      </w:r>
    </w:p>
    <w:p w:rsidR="00AE3AB6" w:rsidRPr="005A69FB" w:rsidRDefault="00AE3AB6" w:rsidP="008B58EB">
      <w:pPr>
        <w:pStyle w:val="2"/>
        <w:numPr>
          <w:ilvl w:val="1"/>
          <w:numId w:val="40"/>
        </w:numPr>
        <w:spacing w:before="120"/>
        <w:ind w:left="0" w:firstLine="567"/>
        <w:rPr>
          <w:rFonts w:ascii="Times New Roman" w:hAnsi="Times New Roman"/>
          <w:b w:val="0"/>
          <w:sz w:val="24"/>
          <w:szCs w:val="24"/>
          <w:u w:val="single"/>
        </w:rPr>
      </w:pPr>
      <w:bookmarkStart w:id="20" w:name="_Toc167872249"/>
      <w:bookmarkStart w:id="21" w:name="_Toc195090270"/>
      <w:bookmarkStart w:id="22" w:name="_Toc195345580"/>
      <w:bookmarkStart w:id="23" w:name="_Toc231207331"/>
      <w:bookmarkStart w:id="24" w:name="_Toc296527011"/>
      <w:bookmarkStart w:id="25" w:name="_Toc326133492"/>
      <w:bookmarkStart w:id="26" w:name="_Toc335219332"/>
      <w:r w:rsidRPr="005A69FB">
        <w:rPr>
          <w:rFonts w:ascii="Times New Roman" w:hAnsi="Times New Roman"/>
          <w:b w:val="0"/>
          <w:sz w:val="24"/>
          <w:szCs w:val="24"/>
          <w:u w:val="single"/>
        </w:rPr>
        <w:t xml:space="preserve">Кадровый состав педагогических работников </w:t>
      </w:r>
      <w:r w:rsidR="00D535DB" w:rsidRPr="005A69FB">
        <w:rPr>
          <w:rFonts w:ascii="Times New Roman" w:hAnsi="Times New Roman"/>
          <w:b w:val="0"/>
          <w:sz w:val="24"/>
          <w:szCs w:val="24"/>
          <w:u w:val="single"/>
        </w:rPr>
        <w:t>Центра детского творчества</w:t>
      </w:r>
      <w:r w:rsidRPr="005A69FB">
        <w:rPr>
          <w:rFonts w:ascii="Times New Roman" w:hAnsi="Times New Roman"/>
          <w:b w:val="0"/>
          <w:sz w:val="24"/>
          <w:szCs w:val="24"/>
          <w:u w:val="single"/>
        </w:rPr>
        <w:t>. Результаты участия педагогических работников в профессиональных конкурсах</w:t>
      </w:r>
      <w:bookmarkEnd w:id="20"/>
      <w:bookmarkEnd w:id="21"/>
      <w:bookmarkEnd w:id="22"/>
      <w:bookmarkEnd w:id="23"/>
      <w:bookmarkEnd w:id="24"/>
      <w:bookmarkEnd w:id="25"/>
      <w:bookmarkEnd w:id="26"/>
    </w:p>
    <w:p w:rsidR="00822319" w:rsidRPr="00822319" w:rsidRDefault="00822319" w:rsidP="005A69FB">
      <w:pPr>
        <w:pStyle w:val="aff0"/>
      </w:pPr>
    </w:p>
    <w:p w:rsidR="00AE3AB6" w:rsidRPr="00D44DCA" w:rsidRDefault="00AE3AB6" w:rsidP="000C24B2">
      <w:pPr>
        <w:ind w:left="0" w:firstLine="567"/>
      </w:pPr>
      <w:r w:rsidRPr="00D44DCA">
        <w:t>В</w:t>
      </w:r>
      <w:r w:rsidR="00B3153A">
        <w:t xml:space="preserve"> Центре детского</w:t>
      </w:r>
      <w:r w:rsidRPr="00D44DCA">
        <w:t xml:space="preserve"> творчества на </w:t>
      </w:r>
      <w:r w:rsidR="00FD4219">
        <w:t>сегодняшний день</w:t>
      </w:r>
      <w:r w:rsidRPr="00D44DCA">
        <w:t xml:space="preserve"> работа</w:t>
      </w:r>
      <w:r w:rsidR="00FD4219">
        <w:t>ют</w:t>
      </w:r>
      <w:r w:rsidRPr="00D44DCA">
        <w:t xml:space="preserve"> </w:t>
      </w:r>
      <w:r w:rsidR="00FD4219">
        <w:t>37</w:t>
      </w:r>
      <w:r w:rsidR="000A4E08">
        <w:t xml:space="preserve"> </w:t>
      </w:r>
      <w:r w:rsidR="00717B3D">
        <w:t>штатны</w:t>
      </w:r>
      <w:r w:rsidR="003D14AA">
        <w:t>х</w:t>
      </w:r>
      <w:r w:rsidR="00717B3D">
        <w:t xml:space="preserve"> </w:t>
      </w:r>
      <w:r w:rsidRPr="00D44DCA">
        <w:t>педагогически</w:t>
      </w:r>
      <w:r w:rsidR="003D14AA">
        <w:t>х</w:t>
      </w:r>
      <w:r w:rsidRPr="00D44DCA">
        <w:t xml:space="preserve"> работник</w:t>
      </w:r>
      <w:r w:rsidR="00FD4219">
        <w:t>ов</w:t>
      </w:r>
      <w:r w:rsidRPr="00D44DCA">
        <w:t xml:space="preserve">, из них </w:t>
      </w:r>
      <w:r w:rsidR="000A4E08">
        <w:t>2</w:t>
      </w:r>
      <w:r w:rsidR="00FD4219">
        <w:t>4</w:t>
      </w:r>
      <w:r w:rsidRPr="00D44DCA">
        <w:t xml:space="preserve"> </w:t>
      </w:r>
      <w:r w:rsidR="000A4E08">
        <w:t>педаго</w:t>
      </w:r>
      <w:r w:rsidR="00FD4219">
        <w:t>га</w:t>
      </w:r>
      <w:r w:rsidR="000A4E08">
        <w:t xml:space="preserve"> дополнительного образования</w:t>
      </w:r>
      <w:r w:rsidRPr="00D44DCA">
        <w:t xml:space="preserve">, </w:t>
      </w:r>
      <w:r w:rsidR="000A4E08">
        <w:t>1</w:t>
      </w:r>
      <w:r w:rsidRPr="00D44DCA">
        <w:t xml:space="preserve"> концертмейстер, </w:t>
      </w:r>
      <w:r w:rsidR="00FD56D7">
        <w:t xml:space="preserve">2 </w:t>
      </w:r>
      <w:r w:rsidRPr="00D44DCA">
        <w:t>методист</w:t>
      </w:r>
      <w:r w:rsidR="00FD56D7">
        <w:t>а</w:t>
      </w:r>
      <w:r>
        <w:t>,</w:t>
      </w:r>
      <w:r w:rsidRPr="00D44DCA">
        <w:t xml:space="preserve"> </w:t>
      </w:r>
      <w:r w:rsidR="00FD56D7">
        <w:t>3</w:t>
      </w:r>
      <w:r w:rsidRPr="00D44DCA">
        <w:t xml:space="preserve"> </w:t>
      </w:r>
      <w:r w:rsidR="000A4E08">
        <w:t>воспитателя</w:t>
      </w:r>
      <w:r w:rsidRPr="00D44DCA">
        <w:t xml:space="preserve">, </w:t>
      </w:r>
      <w:r w:rsidR="003D14AA">
        <w:t>7</w:t>
      </w:r>
      <w:r w:rsidRPr="00D44DCA">
        <w:t xml:space="preserve"> руководящих работников.</w:t>
      </w:r>
    </w:p>
    <w:p w:rsidR="00AE3AB6" w:rsidRDefault="002C63F6" w:rsidP="000C24B2">
      <w:pPr>
        <w:ind w:left="0" w:firstLine="567"/>
      </w:pPr>
      <w:r>
        <w:t>Б</w:t>
      </w:r>
      <w:r w:rsidR="000A4E08">
        <w:t>ез</w:t>
      </w:r>
      <w:r w:rsidR="00AE3AB6" w:rsidRPr="00D44DCA">
        <w:t xml:space="preserve"> учет</w:t>
      </w:r>
      <w:r w:rsidR="000A4E08">
        <w:t>а</w:t>
      </w:r>
      <w:r w:rsidR="00AE3AB6" w:rsidRPr="00D44DCA">
        <w:t xml:space="preserve"> внешних совместителей</w:t>
      </w:r>
      <w:r w:rsidR="000A4E08">
        <w:t>,</w:t>
      </w:r>
      <w:r w:rsidR="00AE3AB6" w:rsidRPr="00D44DCA">
        <w:t xml:space="preserve"> </w:t>
      </w:r>
      <w:r>
        <w:t xml:space="preserve">на сегодняшний день, </w:t>
      </w:r>
      <w:r w:rsidR="00AE3AB6" w:rsidRPr="00D44DCA">
        <w:t xml:space="preserve">общее количество аттестованных работников </w:t>
      </w:r>
      <w:r w:rsidR="00AE3AB6">
        <w:t xml:space="preserve">составляет </w:t>
      </w:r>
      <w:r w:rsidR="00FD4219">
        <w:t>81</w:t>
      </w:r>
      <w:r w:rsidR="00AE3AB6">
        <w:t>%</w:t>
      </w:r>
      <w:r w:rsidR="00FD4219">
        <w:t>.</w:t>
      </w:r>
      <w:r w:rsidR="00AE3AB6" w:rsidRPr="00D44DCA">
        <w:t xml:space="preserve"> </w:t>
      </w:r>
    </w:p>
    <w:p w:rsidR="004B1063" w:rsidRPr="00D44DCA" w:rsidRDefault="004B1063" w:rsidP="00717B3D">
      <w:pPr>
        <w:pStyle w:val="aff0"/>
      </w:pPr>
    </w:p>
    <w:p w:rsidR="00AE3AB6" w:rsidRDefault="00AE3AB6" w:rsidP="00717B3D">
      <w:pPr>
        <w:tabs>
          <w:tab w:val="left" w:pos="-3119"/>
        </w:tabs>
        <w:ind w:firstLine="567"/>
        <w:jc w:val="center"/>
        <w:rPr>
          <w:b/>
        </w:rPr>
      </w:pPr>
      <w:r w:rsidRPr="00D44DCA">
        <w:rPr>
          <w:b/>
        </w:rPr>
        <w:t xml:space="preserve">Динамика аттестации кадрового состава </w:t>
      </w:r>
      <w:r w:rsidR="00D535DB">
        <w:rPr>
          <w:b/>
        </w:rPr>
        <w:t>Центра</w:t>
      </w:r>
    </w:p>
    <w:p w:rsidR="004B1063" w:rsidRPr="00D44DCA" w:rsidRDefault="004B1063" w:rsidP="000C24B2">
      <w:pPr>
        <w:tabs>
          <w:tab w:val="left" w:pos="-3119"/>
        </w:tabs>
        <w:ind w:firstLine="567"/>
        <w:rPr>
          <w:bCs/>
        </w:rPr>
      </w:pPr>
    </w:p>
    <w:tbl>
      <w:tblPr>
        <w:tblW w:w="9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08"/>
        <w:gridCol w:w="1321"/>
        <w:gridCol w:w="1321"/>
        <w:gridCol w:w="1321"/>
      </w:tblGrid>
      <w:tr w:rsidR="00754620" w:rsidRPr="00D44DCA" w:rsidTr="0037475B">
        <w:trPr>
          <w:trHeight w:val="262"/>
        </w:trPr>
        <w:tc>
          <w:tcPr>
            <w:tcW w:w="5308" w:type="dxa"/>
            <w:tcBorders>
              <w:tl2br w:val="single" w:sz="4" w:space="0" w:color="auto"/>
            </w:tcBorders>
            <w:vAlign w:val="center"/>
          </w:tcPr>
          <w:p w:rsidR="00754620" w:rsidRPr="00D44DCA" w:rsidRDefault="00754620" w:rsidP="00BC7CF8">
            <w:pPr>
              <w:ind w:left="0" w:firstLine="0"/>
              <w:jc w:val="right"/>
              <w:rPr>
                <w:bCs/>
              </w:rPr>
            </w:pPr>
            <w:r>
              <w:rPr>
                <w:bCs/>
              </w:rPr>
              <w:t>Учебный год</w:t>
            </w:r>
          </w:p>
          <w:p w:rsidR="00754620" w:rsidRPr="00D44DCA" w:rsidRDefault="00754620" w:rsidP="00BC7CF8">
            <w:pPr>
              <w:ind w:left="0" w:firstLine="0"/>
              <w:jc w:val="left"/>
              <w:rPr>
                <w:bCs/>
              </w:rPr>
            </w:pPr>
            <w:r>
              <w:rPr>
                <w:bCs/>
              </w:rPr>
              <w:t xml:space="preserve">Квалификационные </w:t>
            </w:r>
            <w:r w:rsidRPr="00D44DCA">
              <w:rPr>
                <w:bCs/>
              </w:rPr>
              <w:t>категории</w:t>
            </w:r>
          </w:p>
        </w:tc>
        <w:tc>
          <w:tcPr>
            <w:tcW w:w="1321" w:type="dxa"/>
            <w:vAlign w:val="center"/>
          </w:tcPr>
          <w:p w:rsidR="00754620" w:rsidRPr="00D44DCA" w:rsidRDefault="00754620" w:rsidP="0037475B">
            <w:pPr>
              <w:ind w:left="0" w:firstLine="0"/>
              <w:jc w:val="center"/>
              <w:rPr>
                <w:bCs/>
              </w:rPr>
            </w:pPr>
            <w:r w:rsidRPr="00D44DCA">
              <w:rPr>
                <w:bCs/>
              </w:rPr>
              <w:t>2010</w:t>
            </w:r>
            <w:r>
              <w:rPr>
                <w:bCs/>
              </w:rPr>
              <w:t xml:space="preserve">-11 </w:t>
            </w:r>
          </w:p>
        </w:tc>
        <w:tc>
          <w:tcPr>
            <w:tcW w:w="1321" w:type="dxa"/>
            <w:vAlign w:val="center"/>
          </w:tcPr>
          <w:p w:rsidR="00754620" w:rsidRPr="00D44DCA" w:rsidRDefault="00754620" w:rsidP="0037475B">
            <w:pPr>
              <w:ind w:left="0" w:firstLine="0"/>
              <w:jc w:val="center"/>
              <w:rPr>
                <w:bCs/>
              </w:rPr>
            </w:pPr>
            <w:r w:rsidRPr="00D44DCA">
              <w:rPr>
                <w:bCs/>
              </w:rPr>
              <w:t>2011</w:t>
            </w:r>
            <w:r>
              <w:rPr>
                <w:bCs/>
              </w:rPr>
              <w:t xml:space="preserve">-12 </w:t>
            </w:r>
          </w:p>
        </w:tc>
        <w:tc>
          <w:tcPr>
            <w:tcW w:w="1321" w:type="dxa"/>
            <w:vAlign w:val="center"/>
          </w:tcPr>
          <w:p w:rsidR="00754620" w:rsidRPr="00D44DCA" w:rsidRDefault="00754620" w:rsidP="00717B3D">
            <w:pPr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2012-2013</w:t>
            </w:r>
          </w:p>
        </w:tc>
      </w:tr>
      <w:tr w:rsidR="00754620" w:rsidRPr="00D44DCA" w:rsidTr="0037475B">
        <w:trPr>
          <w:trHeight w:val="567"/>
        </w:trPr>
        <w:tc>
          <w:tcPr>
            <w:tcW w:w="5308" w:type="dxa"/>
            <w:vAlign w:val="center"/>
          </w:tcPr>
          <w:p w:rsidR="00754620" w:rsidRPr="00D44DCA" w:rsidRDefault="00754620" w:rsidP="002C63F6">
            <w:pPr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В</w:t>
            </w:r>
            <w:r w:rsidRPr="00D44DCA">
              <w:rPr>
                <w:bCs/>
              </w:rPr>
              <w:t>ысш</w:t>
            </w:r>
            <w:r>
              <w:rPr>
                <w:bCs/>
              </w:rPr>
              <w:t>ая</w:t>
            </w:r>
          </w:p>
        </w:tc>
        <w:tc>
          <w:tcPr>
            <w:tcW w:w="1321" w:type="dxa"/>
            <w:vAlign w:val="center"/>
          </w:tcPr>
          <w:p w:rsidR="00754620" w:rsidRPr="00D44DCA" w:rsidRDefault="00754620" w:rsidP="0037475B">
            <w:pPr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1321" w:type="dxa"/>
            <w:vAlign w:val="center"/>
          </w:tcPr>
          <w:p w:rsidR="00754620" w:rsidRPr="00D44DCA" w:rsidRDefault="00754620" w:rsidP="0037475B">
            <w:pPr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1321" w:type="dxa"/>
            <w:vAlign w:val="center"/>
          </w:tcPr>
          <w:p w:rsidR="00754620" w:rsidRPr="00D44DCA" w:rsidRDefault="003D14AA" w:rsidP="00BC7CF8">
            <w:pPr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</w:tr>
      <w:tr w:rsidR="00754620" w:rsidRPr="00D44DCA" w:rsidTr="0037475B">
        <w:trPr>
          <w:trHeight w:val="567"/>
        </w:trPr>
        <w:tc>
          <w:tcPr>
            <w:tcW w:w="5308" w:type="dxa"/>
            <w:vAlign w:val="center"/>
          </w:tcPr>
          <w:p w:rsidR="00754620" w:rsidRPr="00D44DCA" w:rsidRDefault="00754620" w:rsidP="002C63F6">
            <w:pPr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Первая</w:t>
            </w:r>
          </w:p>
        </w:tc>
        <w:tc>
          <w:tcPr>
            <w:tcW w:w="1321" w:type="dxa"/>
            <w:vAlign w:val="center"/>
          </w:tcPr>
          <w:p w:rsidR="00754620" w:rsidRPr="00D44DCA" w:rsidRDefault="00754620" w:rsidP="0037475B">
            <w:pPr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16</w:t>
            </w:r>
          </w:p>
        </w:tc>
        <w:tc>
          <w:tcPr>
            <w:tcW w:w="1321" w:type="dxa"/>
            <w:vAlign w:val="center"/>
          </w:tcPr>
          <w:p w:rsidR="00754620" w:rsidRPr="00D44DCA" w:rsidRDefault="00754620" w:rsidP="0037475B">
            <w:pPr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17</w:t>
            </w:r>
          </w:p>
        </w:tc>
        <w:tc>
          <w:tcPr>
            <w:tcW w:w="1321" w:type="dxa"/>
            <w:vAlign w:val="center"/>
          </w:tcPr>
          <w:p w:rsidR="00754620" w:rsidRPr="00D44DCA" w:rsidRDefault="003D14AA" w:rsidP="00FD4219">
            <w:pPr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FD4219">
              <w:rPr>
                <w:bCs/>
              </w:rPr>
              <w:t>7</w:t>
            </w:r>
          </w:p>
        </w:tc>
      </w:tr>
      <w:tr w:rsidR="00754620" w:rsidRPr="00D44DCA" w:rsidTr="0037475B">
        <w:trPr>
          <w:trHeight w:val="567"/>
        </w:trPr>
        <w:tc>
          <w:tcPr>
            <w:tcW w:w="5308" w:type="dxa"/>
            <w:vAlign w:val="center"/>
          </w:tcPr>
          <w:p w:rsidR="00754620" w:rsidRPr="002C63F6" w:rsidRDefault="00754620" w:rsidP="002C63F6">
            <w:pPr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Вторая</w:t>
            </w:r>
          </w:p>
        </w:tc>
        <w:tc>
          <w:tcPr>
            <w:tcW w:w="1321" w:type="dxa"/>
            <w:vAlign w:val="center"/>
          </w:tcPr>
          <w:p w:rsidR="00754620" w:rsidRPr="00D44DCA" w:rsidRDefault="00754620" w:rsidP="0037475B">
            <w:pPr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1321" w:type="dxa"/>
            <w:vAlign w:val="center"/>
          </w:tcPr>
          <w:p w:rsidR="00754620" w:rsidRPr="00D44DCA" w:rsidRDefault="00754620" w:rsidP="0037475B">
            <w:pPr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1321" w:type="dxa"/>
            <w:vAlign w:val="center"/>
          </w:tcPr>
          <w:p w:rsidR="00754620" w:rsidRPr="00D44DCA" w:rsidRDefault="00FD4219" w:rsidP="00BC7CF8">
            <w:pPr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</w:tr>
      <w:tr w:rsidR="00754620" w:rsidRPr="00D44DCA" w:rsidTr="0037475B">
        <w:trPr>
          <w:trHeight w:val="567"/>
        </w:trPr>
        <w:tc>
          <w:tcPr>
            <w:tcW w:w="5308" w:type="dxa"/>
            <w:vAlign w:val="center"/>
          </w:tcPr>
          <w:p w:rsidR="00754620" w:rsidRPr="00D44DCA" w:rsidRDefault="00754620" w:rsidP="00BC7CF8">
            <w:pPr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Итого</w:t>
            </w:r>
          </w:p>
        </w:tc>
        <w:tc>
          <w:tcPr>
            <w:tcW w:w="1321" w:type="dxa"/>
            <w:vAlign w:val="center"/>
          </w:tcPr>
          <w:p w:rsidR="00754620" w:rsidRPr="00D44DCA" w:rsidRDefault="00754620" w:rsidP="0037475B">
            <w:pPr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33</w:t>
            </w:r>
          </w:p>
        </w:tc>
        <w:tc>
          <w:tcPr>
            <w:tcW w:w="1321" w:type="dxa"/>
            <w:vAlign w:val="center"/>
          </w:tcPr>
          <w:p w:rsidR="00754620" w:rsidRPr="00D44DCA" w:rsidRDefault="00754620" w:rsidP="0037475B">
            <w:pPr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34</w:t>
            </w:r>
          </w:p>
        </w:tc>
        <w:tc>
          <w:tcPr>
            <w:tcW w:w="1321" w:type="dxa"/>
            <w:vAlign w:val="center"/>
          </w:tcPr>
          <w:p w:rsidR="00754620" w:rsidRPr="00D44DCA" w:rsidRDefault="003D14AA" w:rsidP="00BC7CF8">
            <w:pPr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30</w:t>
            </w:r>
          </w:p>
        </w:tc>
      </w:tr>
    </w:tbl>
    <w:p w:rsidR="00311DC0" w:rsidRDefault="00311DC0" w:rsidP="000C24B2">
      <w:pPr>
        <w:ind w:left="0" w:firstLine="567"/>
      </w:pPr>
    </w:p>
    <w:p w:rsidR="004B1063" w:rsidRDefault="004B1063" w:rsidP="000C24B2">
      <w:pPr>
        <w:ind w:left="0" w:firstLine="567"/>
      </w:pPr>
    </w:p>
    <w:p w:rsidR="00311DC0" w:rsidRDefault="000C69B9" w:rsidP="000C24B2">
      <w:pPr>
        <w:ind w:left="0" w:firstLine="567"/>
      </w:pPr>
      <w:r>
        <w:rPr>
          <w:noProof/>
        </w:rPr>
        <w:pict>
          <v:shape id="_x0000_s1156" type="#_x0000_t75" style="position:absolute;left:0;text-align:left;margin-left:-3.75pt;margin-top:-14.9pt;width:475.15pt;height:240.75pt;z-index:3;visibility:visible">
            <v:imagedata r:id="rId13" o:title=""/>
            <o:lock v:ext="edit" aspectratio="f"/>
          </v:shape>
          <o:OLEObject Type="Embed" ProgID="Excel.Sheet.8" ShapeID="_x0000_s1156" DrawAspect="Content" ObjectID="_1432719370" r:id="rId14">
            <o:FieldCodes>\s</o:FieldCodes>
          </o:OLEObject>
        </w:pict>
      </w:r>
    </w:p>
    <w:p w:rsidR="00311DC0" w:rsidRDefault="00311DC0" w:rsidP="000C24B2">
      <w:pPr>
        <w:ind w:left="0" w:firstLine="567"/>
      </w:pPr>
    </w:p>
    <w:p w:rsidR="00311DC0" w:rsidRDefault="00311DC0" w:rsidP="000C24B2">
      <w:pPr>
        <w:ind w:left="0" w:firstLine="567"/>
      </w:pPr>
    </w:p>
    <w:p w:rsidR="00311DC0" w:rsidRDefault="00311DC0" w:rsidP="000C24B2">
      <w:pPr>
        <w:ind w:left="0" w:firstLine="567"/>
      </w:pPr>
    </w:p>
    <w:p w:rsidR="00311DC0" w:rsidRDefault="00311DC0" w:rsidP="000C24B2">
      <w:pPr>
        <w:ind w:left="0" w:firstLine="567"/>
      </w:pPr>
    </w:p>
    <w:p w:rsidR="00311DC0" w:rsidRDefault="00311DC0" w:rsidP="000C24B2">
      <w:pPr>
        <w:ind w:left="0" w:firstLine="567"/>
      </w:pPr>
    </w:p>
    <w:p w:rsidR="00311DC0" w:rsidRDefault="00311DC0" w:rsidP="000C24B2">
      <w:pPr>
        <w:ind w:left="0" w:firstLine="567"/>
      </w:pPr>
    </w:p>
    <w:p w:rsidR="00311DC0" w:rsidRDefault="00311DC0" w:rsidP="000C24B2">
      <w:pPr>
        <w:ind w:left="0" w:firstLine="567"/>
      </w:pPr>
    </w:p>
    <w:p w:rsidR="00311DC0" w:rsidRDefault="00311DC0" w:rsidP="000C24B2">
      <w:pPr>
        <w:ind w:left="0" w:firstLine="567"/>
      </w:pPr>
    </w:p>
    <w:p w:rsidR="007F549E" w:rsidRDefault="007F549E" w:rsidP="000C24B2">
      <w:pPr>
        <w:ind w:left="0" w:firstLine="567"/>
      </w:pPr>
    </w:p>
    <w:p w:rsidR="007F549E" w:rsidRDefault="007F549E" w:rsidP="000C24B2">
      <w:pPr>
        <w:ind w:left="0" w:firstLine="567"/>
      </w:pPr>
    </w:p>
    <w:p w:rsidR="007F549E" w:rsidRDefault="007F549E" w:rsidP="000C24B2">
      <w:pPr>
        <w:ind w:left="0" w:firstLine="567"/>
      </w:pPr>
    </w:p>
    <w:p w:rsidR="007F549E" w:rsidRDefault="007F549E" w:rsidP="000C24B2">
      <w:pPr>
        <w:ind w:left="0" w:firstLine="567"/>
      </w:pPr>
    </w:p>
    <w:p w:rsidR="007F549E" w:rsidRDefault="007F549E" w:rsidP="000C24B2">
      <w:pPr>
        <w:ind w:left="0" w:firstLine="567"/>
      </w:pPr>
    </w:p>
    <w:p w:rsidR="007F549E" w:rsidRDefault="007F549E" w:rsidP="000C24B2">
      <w:pPr>
        <w:ind w:left="0" w:firstLine="567"/>
      </w:pPr>
    </w:p>
    <w:p w:rsidR="00AE3AB6" w:rsidRPr="00D44DCA" w:rsidRDefault="00AE3AB6" w:rsidP="000C24B2">
      <w:pPr>
        <w:ind w:left="0" w:firstLine="567"/>
      </w:pPr>
      <w:r w:rsidRPr="00D44DCA">
        <w:t xml:space="preserve">В </w:t>
      </w:r>
      <w:r w:rsidR="00C8556E">
        <w:t>Центре детского</w:t>
      </w:r>
      <w:r w:rsidRPr="00D44DCA">
        <w:t xml:space="preserve"> творчества сложился </w:t>
      </w:r>
      <w:r w:rsidR="00785A2B">
        <w:t>профессиональный</w:t>
      </w:r>
      <w:r w:rsidRPr="00D44DCA">
        <w:t xml:space="preserve"> кадровый состав. Наиболее продуктивн</w:t>
      </w:r>
      <w:r w:rsidR="00785A2B">
        <w:t>о работающие</w:t>
      </w:r>
      <w:r w:rsidRPr="00D44DCA">
        <w:t xml:space="preserve"> педагоги со стажем от 10 до 20 лет составляют </w:t>
      </w:r>
      <w:r w:rsidR="00D21AE3">
        <w:t>30</w:t>
      </w:r>
      <w:r w:rsidRPr="00D44DCA">
        <w:t xml:space="preserve">% от общей численности педагогических работников. При этом высока численность опытных педагогов со стажем свыше 20 лет – </w:t>
      </w:r>
      <w:r w:rsidR="00D21AE3">
        <w:t>46</w:t>
      </w:r>
      <w:r w:rsidRPr="00D44DCA">
        <w:t>%. Надо отметить, что в этом году увеличил</w:t>
      </w:r>
      <w:r w:rsidR="00785A2B">
        <w:t>о</w:t>
      </w:r>
      <w:r w:rsidRPr="00D44DCA">
        <w:t xml:space="preserve">сь </w:t>
      </w:r>
      <w:r w:rsidR="00785A2B">
        <w:t xml:space="preserve">количество </w:t>
      </w:r>
      <w:r w:rsidRPr="00D44DCA">
        <w:t xml:space="preserve">молодых специалистов со стажем работы до 5 лет – </w:t>
      </w:r>
      <w:r w:rsidR="00D21AE3">
        <w:t>14</w:t>
      </w:r>
      <w:r w:rsidRPr="00D44DCA">
        <w:t xml:space="preserve">%, вместе с педагогами со стажем от 5 до 10 лет они составляют </w:t>
      </w:r>
      <w:r w:rsidR="00AF1012">
        <w:t>24</w:t>
      </w:r>
      <w:r w:rsidRPr="00D44DCA">
        <w:t xml:space="preserve">% от общего числа педагогических работников. Таким образом, происходит </w:t>
      </w:r>
      <w:r w:rsidR="00785A2B">
        <w:t>обновление</w:t>
      </w:r>
      <w:r w:rsidRPr="00D44DCA">
        <w:t xml:space="preserve"> педагогических кадров. </w:t>
      </w:r>
      <w:r>
        <w:t>Назрела необходимость возродить институт наставничества, то есть закрепить за каждым молодым специалистом педагога-наставника</w:t>
      </w:r>
      <w:r w:rsidR="002C3893">
        <w:t>,</w:t>
      </w:r>
      <w:r>
        <w:t xml:space="preserve"> новатора в своей области деятельност</w:t>
      </w:r>
      <w:r w:rsidR="00785A2B">
        <w:t>и</w:t>
      </w:r>
      <w:r w:rsidRPr="00D44DCA">
        <w:t xml:space="preserve">. Такой механизм </w:t>
      </w:r>
      <w:r>
        <w:t>позволит молодому специалисту быстрее понять специфику дополнительного образования</w:t>
      </w:r>
      <w:r w:rsidR="002C3893">
        <w:t>,</w:t>
      </w:r>
      <w:r w:rsidRPr="00D44DCA">
        <w:t xml:space="preserve"> положительным образом повлияет на непрерывность образовательного процесса</w:t>
      </w:r>
      <w:r>
        <w:t xml:space="preserve"> с сохранением богатых педагогических традиций </w:t>
      </w:r>
      <w:r w:rsidR="00D535DB">
        <w:t>Центра</w:t>
      </w:r>
      <w:r w:rsidR="00311DC0">
        <w:t>.</w:t>
      </w:r>
    </w:p>
    <w:p w:rsidR="004B1063" w:rsidRDefault="004B1063" w:rsidP="00785A2B">
      <w:pPr>
        <w:pStyle w:val="aff0"/>
      </w:pPr>
    </w:p>
    <w:p w:rsidR="00AE3AB6" w:rsidRDefault="00785A2B" w:rsidP="00785A2B">
      <w:pPr>
        <w:ind w:left="0" w:firstLine="0"/>
        <w:jc w:val="center"/>
        <w:rPr>
          <w:b/>
        </w:rPr>
      </w:pPr>
      <w:r>
        <w:rPr>
          <w:b/>
        </w:rPr>
        <w:t>Х</w:t>
      </w:r>
      <w:r w:rsidR="00AE3AB6" w:rsidRPr="00D44DCA">
        <w:rPr>
          <w:b/>
        </w:rPr>
        <w:t>арактеристика кадрового состава по стажу работы</w:t>
      </w:r>
    </w:p>
    <w:p w:rsidR="004B1063" w:rsidRPr="00D44DCA" w:rsidRDefault="004B1063" w:rsidP="000C24B2">
      <w:pPr>
        <w:ind w:firstLine="567"/>
        <w:rPr>
          <w:b/>
        </w:rPr>
      </w:pP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552"/>
        <w:gridCol w:w="2410"/>
        <w:gridCol w:w="2409"/>
        <w:gridCol w:w="2268"/>
      </w:tblGrid>
      <w:tr w:rsidR="00AE3AB6" w:rsidRPr="00D44DCA" w:rsidTr="004B1063">
        <w:trPr>
          <w:trHeight w:val="567"/>
        </w:trPr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E3AB6" w:rsidRPr="00D44DCA" w:rsidRDefault="00AE3AB6" w:rsidP="004B1063">
            <w:pPr>
              <w:shd w:val="clear" w:color="auto" w:fill="FFFFFF"/>
              <w:ind w:left="0" w:firstLine="0"/>
              <w:jc w:val="center"/>
            </w:pPr>
            <w:r w:rsidRPr="00D44DCA">
              <w:t>1-5 лет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E3AB6" w:rsidRPr="00D44DCA" w:rsidRDefault="00AF1012" w:rsidP="004B1063">
            <w:pPr>
              <w:shd w:val="clear" w:color="auto" w:fill="FFFFFF"/>
              <w:ind w:left="0" w:firstLine="0"/>
              <w:jc w:val="center"/>
            </w:pPr>
            <w:r>
              <w:t>5</w:t>
            </w:r>
            <w:r w:rsidR="00AE3AB6" w:rsidRPr="00D44DCA">
              <w:t>-10 лет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E3AB6" w:rsidRPr="00D44DCA" w:rsidRDefault="00AE3AB6" w:rsidP="00AF1012">
            <w:pPr>
              <w:shd w:val="clear" w:color="auto" w:fill="FFFFFF"/>
              <w:ind w:left="0" w:firstLine="0"/>
              <w:jc w:val="center"/>
            </w:pPr>
            <w:r w:rsidRPr="00D44DCA">
              <w:t>1</w:t>
            </w:r>
            <w:r w:rsidR="00AF1012">
              <w:t>0</w:t>
            </w:r>
            <w:r w:rsidRPr="00D44DCA">
              <w:t>-20 лет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E3AB6" w:rsidRPr="00D44DCA" w:rsidRDefault="00AE3AB6" w:rsidP="004B1063">
            <w:pPr>
              <w:shd w:val="clear" w:color="auto" w:fill="FFFFFF"/>
              <w:ind w:left="0" w:firstLine="0"/>
              <w:jc w:val="center"/>
            </w:pPr>
            <w:r w:rsidRPr="00D44DCA">
              <w:t>Более 20</w:t>
            </w:r>
          </w:p>
        </w:tc>
      </w:tr>
      <w:tr w:rsidR="00AE3AB6" w:rsidRPr="00D44DCA" w:rsidTr="004B1063">
        <w:trPr>
          <w:trHeight w:val="567"/>
        </w:trPr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E3AB6" w:rsidRPr="00D44DCA" w:rsidRDefault="00AF1012" w:rsidP="00AF1012">
            <w:pPr>
              <w:shd w:val="clear" w:color="auto" w:fill="FFFFFF"/>
              <w:ind w:left="0" w:firstLine="0"/>
              <w:jc w:val="center"/>
            </w:pPr>
            <w:r>
              <w:t>5</w:t>
            </w:r>
            <w:r w:rsidR="00AE3AB6" w:rsidRPr="00D44DCA">
              <w:t xml:space="preserve"> </w:t>
            </w:r>
            <w:r w:rsidR="00785A2B">
              <w:t>(</w:t>
            </w:r>
            <w:r>
              <w:t>14</w:t>
            </w:r>
            <w:r w:rsidR="00AE3AB6" w:rsidRPr="00D44DCA">
              <w:t>%</w:t>
            </w:r>
            <w:r w:rsidR="00785A2B">
              <w:t>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E3AB6" w:rsidRPr="00D44DCA" w:rsidRDefault="00AF1012" w:rsidP="00AF1012">
            <w:pPr>
              <w:shd w:val="clear" w:color="auto" w:fill="FFFFFF"/>
              <w:ind w:left="0" w:firstLine="0"/>
              <w:jc w:val="center"/>
            </w:pPr>
            <w:r>
              <w:t>4</w:t>
            </w:r>
            <w:r w:rsidR="00AE3AB6" w:rsidRPr="00D44DCA">
              <w:t xml:space="preserve"> </w:t>
            </w:r>
            <w:r w:rsidR="00785A2B">
              <w:t>(</w:t>
            </w:r>
            <w:r>
              <w:t>10</w:t>
            </w:r>
            <w:r w:rsidR="00AE3AB6" w:rsidRPr="00D44DCA">
              <w:t>%</w:t>
            </w:r>
            <w:r w:rsidR="00785A2B">
              <w:t>)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E3AB6" w:rsidRPr="00D44DCA" w:rsidRDefault="00AF1012" w:rsidP="00AF1012">
            <w:pPr>
              <w:shd w:val="clear" w:color="auto" w:fill="FFFFFF"/>
              <w:ind w:left="0" w:firstLine="0"/>
              <w:jc w:val="center"/>
            </w:pPr>
            <w:r>
              <w:t>11</w:t>
            </w:r>
            <w:r w:rsidR="00AE3AB6" w:rsidRPr="00D44DCA">
              <w:t xml:space="preserve"> </w:t>
            </w:r>
            <w:r w:rsidR="00785A2B">
              <w:t>(</w:t>
            </w:r>
            <w:r>
              <w:t>30</w:t>
            </w:r>
            <w:r w:rsidR="00AE3AB6" w:rsidRPr="00D44DCA">
              <w:t>%</w:t>
            </w:r>
            <w:r w:rsidR="00785A2B">
              <w:t>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E3AB6" w:rsidRPr="00D44DCA" w:rsidRDefault="00AF1012" w:rsidP="00AF1012">
            <w:pPr>
              <w:shd w:val="clear" w:color="auto" w:fill="FFFFFF"/>
              <w:ind w:left="0" w:firstLine="0"/>
              <w:jc w:val="center"/>
            </w:pPr>
            <w:r>
              <w:t>17</w:t>
            </w:r>
            <w:r w:rsidR="00AE3AB6" w:rsidRPr="00D44DCA">
              <w:t xml:space="preserve"> </w:t>
            </w:r>
            <w:r w:rsidR="00785A2B">
              <w:t>(</w:t>
            </w:r>
            <w:r>
              <w:t>46</w:t>
            </w:r>
            <w:r w:rsidR="00AE3AB6" w:rsidRPr="00D44DCA">
              <w:t>%</w:t>
            </w:r>
            <w:r w:rsidR="00785A2B">
              <w:t>)</w:t>
            </w:r>
          </w:p>
        </w:tc>
      </w:tr>
    </w:tbl>
    <w:p w:rsidR="005502B3" w:rsidRDefault="000C69B9" w:rsidP="000C24B2">
      <w:pPr>
        <w:ind w:left="0" w:firstLine="567"/>
      </w:pPr>
      <w:r>
        <w:rPr>
          <w:noProof/>
        </w:rPr>
        <w:pict>
          <v:shape id="_x0000_s1149" type="#_x0000_t75" style="position:absolute;left:0;text-align:left;margin-left:-44.15pt;margin-top:8.35pt;width:549pt;height:143.9pt;z-index:1;mso-position-horizontal-relative:text;mso-position-vertical-relative:text">
            <v:imagedata r:id="rId15" o:title=""/>
          </v:shape>
          <o:OLEObject Type="Embed" ProgID="MSGraph.Chart.8" ShapeID="_x0000_s1149" DrawAspect="Content" ObjectID="_1432719371" r:id="rId16">
            <o:FieldCodes>\s</o:FieldCodes>
          </o:OLEObject>
        </w:pict>
      </w:r>
    </w:p>
    <w:p w:rsidR="00AE3AB6" w:rsidRPr="00D44DCA" w:rsidRDefault="00AE3AB6" w:rsidP="000C24B2">
      <w:pPr>
        <w:ind w:left="0" w:firstLine="567"/>
      </w:pPr>
    </w:p>
    <w:p w:rsidR="00AE3AB6" w:rsidRPr="00D44DCA" w:rsidRDefault="00AE3AB6" w:rsidP="000C24B2">
      <w:pPr>
        <w:ind w:left="0" w:firstLine="567"/>
      </w:pPr>
    </w:p>
    <w:p w:rsidR="00AE3AB6" w:rsidRPr="00D44DCA" w:rsidRDefault="00AE3AB6" w:rsidP="000C24B2">
      <w:pPr>
        <w:ind w:left="0" w:firstLine="567"/>
      </w:pPr>
    </w:p>
    <w:p w:rsidR="00AE3AB6" w:rsidRPr="00D44DCA" w:rsidRDefault="00AE3AB6" w:rsidP="000C24B2">
      <w:pPr>
        <w:ind w:left="0" w:firstLine="567"/>
      </w:pPr>
    </w:p>
    <w:p w:rsidR="00AE3AB6" w:rsidRPr="00D44DCA" w:rsidRDefault="00AE3AB6" w:rsidP="000C24B2">
      <w:pPr>
        <w:ind w:left="0" w:firstLine="567"/>
      </w:pPr>
    </w:p>
    <w:p w:rsidR="00AE3AB6" w:rsidRPr="00D44DCA" w:rsidRDefault="00AE3AB6" w:rsidP="000C24B2">
      <w:pPr>
        <w:ind w:left="0" w:firstLine="567"/>
      </w:pPr>
    </w:p>
    <w:p w:rsidR="00AE3AB6" w:rsidRPr="00D44DCA" w:rsidRDefault="00AE3AB6" w:rsidP="000C24B2">
      <w:pPr>
        <w:ind w:left="0" w:firstLine="567"/>
      </w:pPr>
    </w:p>
    <w:p w:rsidR="00AE3AB6" w:rsidRDefault="00AE3AB6" w:rsidP="000C24B2">
      <w:pPr>
        <w:ind w:left="0" w:firstLine="567"/>
      </w:pPr>
    </w:p>
    <w:p w:rsidR="00AE3AB6" w:rsidRDefault="00AE3AB6" w:rsidP="000C24B2">
      <w:pPr>
        <w:ind w:left="0" w:firstLine="567"/>
      </w:pPr>
    </w:p>
    <w:p w:rsidR="008C7822" w:rsidRDefault="008C7822" w:rsidP="000C24B2">
      <w:pPr>
        <w:ind w:left="0" w:firstLine="567"/>
      </w:pPr>
    </w:p>
    <w:p w:rsidR="008C7822" w:rsidRDefault="008C7822" w:rsidP="000C24B2">
      <w:pPr>
        <w:ind w:left="0" w:firstLine="567"/>
      </w:pPr>
    </w:p>
    <w:p w:rsidR="00AE3AB6" w:rsidRPr="00D44DCA" w:rsidRDefault="00AE3AB6" w:rsidP="000C24B2">
      <w:pPr>
        <w:ind w:left="0" w:firstLine="567"/>
      </w:pPr>
      <w:r w:rsidRPr="00D44DCA">
        <w:lastRenderedPageBreak/>
        <w:t>Престиж и общая оценка учреждения во многом зависит от педагогов</w:t>
      </w:r>
      <w:r w:rsidR="00785A2B">
        <w:t xml:space="preserve"> – </w:t>
      </w:r>
      <w:r w:rsidRPr="00D44DCA">
        <w:t xml:space="preserve">победителей конкурсов профессионального мастерства, </w:t>
      </w:r>
      <w:r w:rsidR="00A74C88">
        <w:t>участников различных научных и методических мероприятий</w:t>
      </w:r>
      <w:r w:rsidR="00785A2B">
        <w:t xml:space="preserve">. </w:t>
      </w:r>
      <w:r w:rsidRPr="00D44DCA">
        <w:t>Их авторитет и широкая известность позволя</w:t>
      </w:r>
      <w:r w:rsidR="00785A2B">
        <w:t>ю</w:t>
      </w:r>
      <w:r w:rsidRPr="00D44DCA">
        <w:t>т привлекать новых детей, а значит, в учреждении всегда будут реализовываться успешные программы, дающие высокие результаты.</w:t>
      </w:r>
    </w:p>
    <w:p w:rsidR="00D61A63" w:rsidRDefault="00AE3AB6" w:rsidP="000C24B2">
      <w:pPr>
        <w:ind w:left="0" w:firstLine="567"/>
      </w:pPr>
      <w:r w:rsidRPr="00D44DCA">
        <w:t>В 201</w:t>
      </w:r>
      <w:r w:rsidR="00504D85">
        <w:t>2</w:t>
      </w:r>
      <w:r w:rsidRPr="00D44DCA">
        <w:t>-201</w:t>
      </w:r>
      <w:r w:rsidR="00504D85">
        <w:t>3</w:t>
      </w:r>
      <w:r w:rsidRPr="00D44DCA">
        <w:t xml:space="preserve"> </w:t>
      </w:r>
      <w:r w:rsidR="00504D85">
        <w:t xml:space="preserve">учебном году </w:t>
      </w:r>
      <w:r>
        <w:t xml:space="preserve">педагогические работники </w:t>
      </w:r>
      <w:r w:rsidR="00504D85">
        <w:t xml:space="preserve">Центра </w:t>
      </w:r>
      <w:r>
        <w:t xml:space="preserve">приняли участие в следующих мероприятиях профессионального мастерства: </w:t>
      </w:r>
    </w:p>
    <w:p w:rsidR="00AE3AB6" w:rsidRDefault="00904205" w:rsidP="00504D85">
      <w:pPr>
        <w:numPr>
          <w:ilvl w:val="0"/>
          <w:numId w:val="94"/>
        </w:numPr>
        <w:ind w:left="567" w:hanging="283"/>
      </w:pPr>
      <w:r>
        <w:rPr>
          <w:bCs/>
        </w:rPr>
        <w:t>Районный этап городского конкурса «Лучший учитель года-2013» в номинации «Лучший педагог дополнительного образования-2013»</w:t>
      </w:r>
      <w:r w:rsidR="00D61A63">
        <w:t xml:space="preserve"> (</w:t>
      </w:r>
      <w:r>
        <w:t xml:space="preserve">Миневалиева Г.Н., </w:t>
      </w:r>
      <w:r>
        <w:rPr>
          <w:lang w:val="en-US"/>
        </w:rPr>
        <w:t>III</w:t>
      </w:r>
      <w:r>
        <w:t xml:space="preserve"> место</w:t>
      </w:r>
      <w:r w:rsidR="00D61A63">
        <w:t>)</w:t>
      </w:r>
    </w:p>
    <w:p w:rsidR="00D61A63" w:rsidRDefault="00904205" w:rsidP="00504D85">
      <w:pPr>
        <w:numPr>
          <w:ilvl w:val="0"/>
          <w:numId w:val="94"/>
        </w:numPr>
        <w:ind w:left="567" w:hanging="283"/>
      </w:pPr>
      <w:r>
        <w:rPr>
          <w:bCs/>
        </w:rPr>
        <w:t>Всероссийский интернет-конкурс педагогического мастерства 2012-2013 уч.года</w:t>
      </w:r>
      <w:r w:rsidR="00D61A63">
        <w:t xml:space="preserve"> (</w:t>
      </w:r>
      <w:r>
        <w:t>Тарвердян А.Х.</w:t>
      </w:r>
      <w:r w:rsidR="00D61A63">
        <w:t>);</w:t>
      </w:r>
    </w:p>
    <w:p w:rsidR="000E12DD" w:rsidRDefault="000E12DD" w:rsidP="00504D85">
      <w:pPr>
        <w:numPr>
          <w:ilvl w:val="0"/>
          <w:numId w:val="94"/>
        </w:numPr>
        <w:ind w:left="567" w:hanging="283"/>
      </w:pPr>
      <w:r>
        <w:t>Конкурс «Лучшее портфолио педагога дополнительного образования Центра детского творчества-2013» :</w:t>
      </w:r>
    </w:p>
    <w:p w:rsidR="000E12DD" w:rsidRDefault="000E12DD" w:rsidP="000E12DD">
      <w:pPr>
        <w:ind w:left="284" w:firstLine="0"/>
      </w:pPr>
      <w:r>
        <w:t>1 место: - Бердникова М.Г.</w:t>
      </w:r>
    </w:p>
    <w:p w:rsidR="000E12DD" w:rsidRDefault="000E12DD" w:rsidP="000E12DD">
      <w:pPr>
        <w:ind w:left="284" w:firstLine="0"/>
      </w:pPr>
      <w:r>
        <w:t xml:space="preserve">2 место: </w:t>
      </w:r>
      <w:r w:rsidR="008B52E8">
        <w:t>Тарвердян А.Х., Гайнутдинова Д.Р., Бикмухаметова Н.К.</w:t>
      </w:r>
    </w:p>
    <w:p w:rsidR="008B52E8" w:rsidRDefault="008B52E8" w:rsidP="000E12DD">
      <w:pPr>
        <w:ind w:left="284" w:firstLine="0"/>
      </w:pPr>
      <w:r>
        <w:t>3 место: Шигапова Г.Р., Михайлов И.В., Плешаков Л.В.</w:t>
      </w:r>
    </w:p>
    <w:p w:rsidR="00977F6C" w:rsidRDefault="00AE3AB6" w:rsidP="000C24B2">
      <w:pPr>
        <w:ind w:left="0" w:firstLine="567"/>
      </w:pPr>
      <w:r>
        <w:t>Анализируя состав</w:t>
      </w:r>
      <w:r w:rsidRPr="00D44DCA">
        <w:t xml:space="preserve"> кадров</w:t>
      </w:r>
      <w:r w:rsidR="00DE082B">
        <w:t>ых</w:t>
      </w:r>
      <w:r w:rsidRPr="00D44DCA">
        <w:t xml:space="preserve"> ресурс</w:t>
      </w:r>
      <w:r w:rsidR="00DE082B">
        <w:t>ов</w:t>
      </w:r>
      <w:r w:rsidRPr="00D44DCA">
        <w:t xml:space="preserve"> </w:t>
      </w:r>
      <w:r w:rsidR="00DE082B">
        <w:t>Центра детского творчества,</w:t>
      </w:r>
      <w:r w:rsidRPr="00D44DCA">
        <w:t xml:space="preserve"> </w:t>
      </w:r>
      <w:r w:rsidR="00DE082B">
        <w:t>можно сделать вывод,</w:t>
      </w:r>
      <w:r>
        <w:t xml:space="preserve"> что педагогический коллектив </w:t>
      </w:r>
      <w:r w:rsidR="00DE082B">
        <w:t>ЦДТ</w:t>
      </w:r>
      <w:r>
        <w:t xml:space="preserve"> имеет высокую квалификацию, </w:t>
      </w:r>
      <w:r w:rsidRPr="00D44DCA">
        <w:t>широкую известность в среде пользователей</w:t>
      </w:r>
      <w:r>
        <w:t xml:space="preserve"> наших услуг</w:t>
      </w:r>
      <w:r w:rsidRPr="00D44DCA">
        <w:t xml:space="preserve">, </w:t>
      </w:r>
      <w:r>
        <w:t xml:space="preserve">и это </w:t>
      </w:r>
      <w:r w:rsidRPr="00D44DCA">
        <w:t xml:space="preserve">позволяет </w:t>
      </w:r>
      <w:r>
        <w:t xml:space="preserve">предоставлять </w:t>
      </w:r>
      <w:r w:rsidRPr="00D44DCA">
        <w:t>в максимальной степени качественн</w:t>
      </w:r>
      <w:r>
        <w:t>ое дополнительное образование</w:t>
      </w:r>
      <w:r w:rsidRPr="00D44DCA">
        <w:t>, исходя из запросов и потребностей</w:t>
      </w:r>
      <w:r w:rsidRPr="00BB331B">
        <w:t xml:space="preserve"> </w:t>
      </w:r>
      <w:r w:rsidRPr="00D44DCA">
        <w:t xml:space="preserve">детей. </w:t>
      </w:r>
      <w:r>
        <w:t>Профессиональный</w:t>
      </w:r>
      <w:r w:rsidRPr="00D44DCA">
        <w:t xml:space="preserve"> уровень и стаж работы педагогов </w:t>
      </w:r>
      <w:r w:rsidR="00D535DB">
        <w:t>Центра</w:t>
      </w:r>
      <w:r w:rsidRPr="00D44DCA">
        <w:t xml:space="preserve"> допускает расширение дополнительных образовательных услуг в условиях перехода к новым организационным формам образовательных учреждений в </w:t>
      </w:r>
      <w:r>
        <w:t>следующем учебном году.</w:t>
      </w:r>
    </w:p>
    <w:p w:rsidR="00AE3AB6" w:rsidRDefault="00AE3AB6" w:rsidP="008B58EB">
      <w:pPr>
        <w:pStyle w:val="2"/>
        <w:numPr>
          <w:ilvl w:val="1"/>
          <w:numId w:val="40"/>
        </w:numPr>
        <w:spacing w:before="120"/>
        <w:ind w:left="0" w:firstLine="567"/>
        <w:rPr>
          <w:rFonts w:ascii="Times New Roman" w:hAnsi="Times New Roman"/>
          <w:b w:val="0"/>
          <w:sz w:val="24"/>
          <w:szCs w:val="24"/>
          <w:u w:val="single"/>
        </w:rPr>
      </w:pPr>
      <w:bookmarkStart w:id="27" w:name="_Toc296527012"/>
      <w:bookmarkStart w:id="28" w:name="_Toc326133493"/>
      <w:bookmarkStart w:id="29" w:name="_Toc335219333"/>
      <w:bookmarkStart w:id="30" w:name="_Toc167872252"/>
      <w:bookmarkStart w:id="31" w:name="_Toc195090273"/>
      <w:bookmarkStart w:id="32" w:name="_Toc195345583"/>
      <w:bookmarkStart w:id="33" w:name="_Toc231207332"/>
      <w:r w:rsidRPr="005A69FB">
        <w:rPr>
          <w:rFonts w:ascii="Times New Roman" w:hAnsi="Times New Roman"/>
          <w:b w:val="0"/>
          <w:sz w:val="24"/>
          <w:szCs w:val="24"/>
          <w:u w:val="single"/>
        </w:rPr>
        <w:t xml:space="preserve">Наличие и результативность </w:t>
      </w:r>
      <w:r w:rsidR="004B1063" w:rsidRPr="005A69FB">
        <w:rPr>
          <w:rFonts w:ascii="Times New Roman" w:hAnsi="Times New Roman"/>
          <w:b w:val="0"/>
          <w:sz w:val="24"/>
          <w:szCs w:val="24"/>
          <w:u w:val="single"/>
        </w:rPr>
        <w:t>инновационной</w:t>
      </w:r>
      <w:r w:rsidRPr="005A69FB">
        <w:rPr>
          <w:rFonts w:ascii="Times New Roman" w:hAnsi="Times New Roman"/>
          <w:b w:val="0"/>
          <w:sz w:val="24"/>
          <w:szCs w:val="24"/>
          <w:u w:val="single"/>
        </w:rPr>
        <w:t xml:space="preserve"> работы</w:t>
      </w:r>
      <w:bookmarkEnd w:id="27"/>
      <w:bookmarkEnd w:id="28"/>
      <w:bookmarkEnd w:id="29"/>
      <w:bookmarkEnd w:id="30"/>
      <w:bookmarkEnd w:id="31"/>
      <w:bookmarkEnd w:id="32"/>
      <w:bookmarkEnd w:id="33"/>
    </w:p>
    <w:p w:rsidR="005A69FB" w:rsidRPr="005A69FB" w:rsidRDefault="005A69FB" w:rsidP="005A69FB">
      <w:pPr>
        <w:pStyle w:val="aff0"/>
      </w:pPr>
    </w:p>
    <w:p w:rsidR="00AE3AB6" w:rsidRPr="00D44DCA" w:rsidRDefault="00AE3AB6" w:rsidP="000C24B2">
      <w:pPr>
        <w:ind w:left="0" w:firstLine="567"/>
      </w:pPr>
      <w:r w:rsidRPr="00D44DCA">
        <w:t xml:space="preserve">В современных условиях требуется изыскивать такие пути деятельности, которые могли бы соответствовать существующим условиям. Главным средством такого качественного изменения образовательного процесса </w:t>
      </w:r>
      <w:r>
        <w:t>является</w:t>
      </w:r>
      <w:r w:rsidRPr="00D44DCA">
        <w:t xml:space="preserve"> высокий профессионализм кадров, обладающих умением анализировать, проектировать свою деятельность и выбирать оптимальные, эффективные средства при организации учебного процесса. Поэтому одними из основополагающих требований к работе педагога становится его инициативность, современность, способность принимать, творчески перерабатывать и внедрять в свой образовательный процесс современные достижения педагогической и научно-технической мысли.</w:t>
      </w:r>
    </w:p>
    <w:p w:rsidR="00AE3AB6" w:rsidRPr="00D44DCA" w:rsidRDefault="00AE3AB6" w:rsidP="000C24B2">
      <w:pPr>
        <w:ind w:left="0" w:firstLine="567"/>
      </w:pPr>
      <w:r w:rsidRPr="00D44DCA">
        <w:t xml:space="preserve">В </w:t>
      </w:r>
      <w:r w:rsidR="004B1063">
        <w:t>Центре детского</w:t>
      </w:r>
      <w:r w:rsidRPr="00D44DCA">
        <w:t xml:space="preserve"> творчества сложился определенный коллектив, который отвечает этим требованиям. Этой категорией работников постоянно ведется интенсивный поиск оптимальных путей и средств совершенствования системы своей образовательной деятельности. </w:t>
      </w:r>
    </w:p>
    <w:p w:rsidR="00422D8C" w:rsidRDefault="00D61A63" w:rsidP="00422D8C">
      <w:pPr>
        <w:ind w:left="0" w:firstLine="567"/>
      </w:pPr>
      <w:r>
        <w:t>Педагоги Центра детского творчества обобщают и распространяют свой инновационный опыт</w:t>
      </w:r>
      <w:r w:rsidR="001C4266">
        <w:t>,</w:t>
      </w:r>
      <w:r>
        <w:t xml:space="preserve"> </w:t>
      </w:r>
      <w:r w:rsidR="001C4266">
        <w:t>у</w:t>
      </w:r>
      <w:r>
        <w:t>частвуя в семинарах и конференциях различного уровня</w:t>
      </w:r>
      <w:r w:rsidR="00062B8B">
        <w:t>, публикуя его в различных методических сборниках и в сети интернет.</w:t>
      </w:r>
      <w:r w:rsidR="00422D8C">
        <w:t xml:space="preserve"> В этом учебном году наибольшую активность в диссеминации своего опыта проявили педагоги: Бердникова М.Г., Белоусова С.П., Бикмухаметова Н.К., Шашина Т.Б., Фоменко Л.М., Абдуллина Э.А., Агапитов В.В., Тарвердян А.Х., Андреева М.Ю.</w:t>
      </w:r>
    </w:p>
    <w:p w:rsidR="00AE3AB6" w:rsidRPr="00361FA7" w:rsidRDefault="00AE3AB6" w:rsidP="000C24B2">
      <w:pPr>
        <w:ind w:firstLine="567"/>
      </w:pPr>
      <w:r>
        <w:t xml:space="preserve">Современная материальная база </w:t>
      </w:r>
      <w:r w:rsidR="00D535DB">
        <w:t>Центра</w:t>
      </w:r>
      <w:r>
        <w:t>, техническое оснащение</w:t>
      </w:r>
      <w:r w:rsidR="001C4266">
        <w:t>, наличие</w:t>
      </w:r>
      <w:r>
        <w:t xml:space="preserve"> </w:t>
      </w:r>
      <w:r w:rsidR="001C4266">
        <w:t>компьютерного класса</w:t>
      </w:r>
      <w:r>
        <w:t>, система беспроводного доступа в Интернет позволя</w:t>
      </w:r>
      <w:r w:rsidR="001C4266">
        <w:t>ю</w:t>
      </w:r>
      <w:r>
        <w:t xml:space="preserve">т проводить современные мастер-классы, </w:t>
      </w:r>
      <w:r>
        <w:rPr>
          <w:lang w:val="en-US"/>
        </w:rPr>
        <w:t>WEB</w:t>
      </w:r>
      <w:r>
        <w:t>-семинары и другие формы работы с детьми и педагогическими работниками города в большем количестве и с более высокой отдачей. В следующем году надо предусмотреть более эффективное использование открывшихся возможностей.</w:t>
      </w:r>
    </w:p>
    <w:p w:rsidR="00AE3AB6" w:rsidRPr="00D44DCA" w:rsidRDefault="00AE3AB6" w:rsidP="00E65734">
      <w:pPr>
        <w:pStyle w:val="2"/>
        <w:numPr>
          <w:ilvl w:val="0"/>
          <w:numId w:val="40"/>
        </w:numPr>
        <w:spacing w:before="120"/>
        <w:ind w:left="0" w:firstLine="0"/>
        <w:jc w:val="center"/>
        <w:rPr>
          <w:rFonts w:ascii="Times New Roman" w:hAnsi="Times New Roman"/>
          <w:i w:val="0"/>
          <w:sz w:val="24"/>
          <w:szCs w:val="24"/>
        </w:rPr>
      </w:pPr>
      <w:bookmarkStart w:id="34" w:name="_Toc296527013"/>
      <w:bookmarkStart w:id="35" w:name="_Toc326133494"/>
      <w:bookmarkStart w:id="36" w:name="_Toc335219334"/>
      <w:bookmarkStart w:id="37" w:name="_Toc231207334"/>
      <w:r w:rsidRPr="00D44DCA">
        <w:rPr>
          <w:rFonts w:ascii="Times New Roman" w:hAnsi="Times New Roman"/>
          <w:i w:val="0"/>
          <w:sz w:val="24"/>
          <w:szCs w:val="24"/>
        </w:rPr>
        <w:lastRenderedPageBreak/>
        <w:t xml:space="preserve">Воспитательные мероприятия </w:t>
      </w:r>
      <w:r w:rsidR="00D535DB">
        <w:rPr>
          <w:rFonts w:ascii="Times New Roman" w:hAnsi="Times New Roman"/>
          <w:i w:val="0"/>
          <w:sz w:val="24"/>
          <w:szCs w:val="24"/>
        </w:rPr>
        <w:t>Центра детского творчества</w:t>
      </w:r>
      <w:r w:rsidRPr="00D44DCA">
        <w:rPr>
          <w:rFonts w:ascii="Times New Roman" w:hAnsi="Times New Roman"/>
          <w:i w:val="0"/>
          <w:sz w:val="24"/>
          <w:szCs w:val="24"/>
        </w:rPr>
        <w:t>. Социальное окружение и детское движение.</w:t>
      </w:r>
      <w:bookmarkEnd w:id="34"/>
      <w:bookmarkEnd w:id="35"/>
      <w:bookmarkEnd w:id="36"/>
    </w:p>
    <w:p w:rsidR="00AE3AB6" w:rsidRPr="005A69FB" w:rsidRDefault="00AE3AB6" w:rsidP="005A69FB">
      <w:pPr>
        <w:pStyle w:val="1"/>
        <w:numPr>
          <w:ilvl w:val="1"/>
          <w:numId w:val="40"/>
        </w:numPr>
        <w:ind w:left="0" w:right="0" w:firstLine="567"/>
        <w:rPr>
          <w:i/>
          <w:sz w:val="24"/>
          <w:u w:val="single"/>
        </w:rPr>
      </w:pPr>
      <w:bookmarkStart w:id="38" w:name="_Toc296527014"/>
      <w:bookmarkStart w:id="39" w:name="_Toc326133495"/>
      <w:bookmarkStart w:id="40" w:name="_Toc335219335"/>
      <w:r w:rsidRPr="005A69FB">
        <w:rPr>
          <w:i/>
          <w:sz w:val="24"/>
          <w:u w:val="single"/>
        </w:rPr>
        <w:t xml:space="preserve">Реализация воспитательных программ </w:t>
      </w:r>
      <w:r w:rsidR="00D535DB" w:rsidRPr="005A69FB">
        <w:rPr>
          <w:i/>
          <w:sz w:val="24"/>
          <w:u w:val="single"/>
        </w:rPr>
        <w:t>Центра</w:t>
      </w:r>
      <w:r w:rsidRPr="005A69FB">
        <w:rPr>
          <w:i/>
          <w:sz w:val="24"/>
          <w:u w:val="single"/>
        </w:rPr>
        <w:t xml:space="preserve"> детского творчества</w:t>
      </w:r>
      <w:bookmarkEnd w:id="38"/>
      <w:bookmarkEnd w:id="39"/>
      <w:bookmarkEnd w:id="40"/>
    </w:p>
    <w:p w:rsidR="00E65734" w:rsidRPr="005A69FB" w:rsidRDefault="00E65734" w:rsidP="000C24B2">
      <w:pPr>
        <w:ind w:left="0" w:firstLine="567"/>
        <w:rPr>
          <w:i/>
          <w:u w:val="single"/>
        </w:rPr>
      </w:pPr>
    </w:p>
    <w:p w:rsidR="00AE3AB6" w:rsidRDefault="00E65734" w:rsidP="000C24B2">
      <w:pPr>
        <w:ind w:left="0" w:firstLine="567"/>
      </w:pPr>
      <w:r>
        <w:t>В 201</w:t>
      </w:r>
      <w:r w:rsidR="00120A69">
        <w:t>2</w:t>
      </w:r>
      <w:r>
        <w:t>-201</w:t>
      </w:r>
      <w:r w:rsidR="00120A69">
        <w:t>3</w:t>
      </w:r>
      <w:r>
        <w:t xml:space="preserve"> учебном году</w:t>
      </w:r>
      <w:r w:rsidR="00AE3AB6">
        <w:t xml:space="preserve"> </w:t>
      </w:r>
      <w:r>
        <w:t xml:space="preserve">в </w:t>
      </w:r>
      <w:r w:rsidR="00D535DB">
        <w:t>Центр</w:t>
      </w:r>
      <w:r>
        <w:t>е</w:t>
      </w:r>
      <w:r w:rsidR="00D535DB">
        <w:t xml:space="preserve"> детского творчества</w:t>
      </w:r>
      <w:r w:rsidR="00AE3AB6">
        <w:t xml:space="preserve"> были </w:t>
      </w:r>
      <w:r>
        <w:t xml:space="preserve">проведены </w:t>
      </w:r>
      <w:r w:rsidR="00AE3AB6">
        <w:t>следующие мероприятия:</w:t>
      </w:r>
    </w:p>
    <w:p w:rsidR="00AE09E9" w:rsidRPr="00AE09E9" w:rsidRDefault="00AE09E9" w:rsidP="00AD75F0">
      <w:pPr>
        <w:ind w:left="0" w:firstLine="567"/>
      </w:pPr>
      <w:r w:rsidRPr="00891214">
        <w:rPr>
          <w:u w:val="single"/>
        </w:rPr>
        <w:t>В сфере гражданско-патриотического воспитания детей и подростков</w:t>
      </w:r>
      <w:r w:rsidRPr="00AE09E9">
        <w:t xml:space="preserve"> деятельность велась </w:t>
      </w:r>
      <w:r w:rsidR="00891214">
        <w:t>по</w:t>
      </w:r>
      <w:r w:rsidRPr="00AE09E9">
        <w:t xml:space="preserve"> план</w:t>
      </w:r>
      <w:r w:rsidR="00891214">
        <w:t>у</w:t>
      </w:r>
      <w:r w:rsidRPr="00AE09E9">
        <w:t xml:space="preserve"> работы </w:t>
      </w:r>
      <w:r w:rsidR="00891214" w:rsidRPr="00891214">
        <w:t xml:space="preserve">ЦДТ </w:t>
      </w:r>
      <w:r w:rsidRPr="00AE09E9">
        <w:t>по воспитанию культуры межнациональных отношений в различных видах деятельности</w:t>
      </w:r>
      <w:r w:rsidR="00891214">
        <w:t xml:space="preserve"> Центра</w:t>
      </w:r>
      <w:r w:rsidRPr="00AE09E9">
        <w:t xml:space="preserve"> (в рамках реализации Государственной программы РТ по сохранению, изучению и развитию государственных языков РТ и других народов РТ на 2004-2013 г.г.). Основными направлениями обеспечения национального компонента в работе Центра является создание оптимальных форм, методов и средств обучения. А также реализация совместной учебной, творческой, культурно-досуговой и оздоровительной деятельности обучающихся и педагогических работников. </w:t>
      </w:r>
    </w:p>
    <w:p w:rsidR="002C63F6" w:rsidRDefault="00AE09E9" w:rsidP="00AE09E9">
      <w:pPr>
        <w:ind w:left="0" w:firstLine="567"/>
      </w:pPr>
      <w:r w:rsidRPr="00AE09E9">
        <w:t xml:space="preserve">Основное внимание, в силу </w:t>
      </w:r>
      <w:r w:rsidR="00DE082B">
        <w:t>территориального</w:t>
      </w:r>
      <w:r w:rsidRPr="00AE09E9">
        <w:t xml:space="preserve"> расположения</w:t>
      </w:r>
      <w:r w:rsidR="002C63F6">
        <w:t xml:space="preserve"> ЦДТ</w:t>
      </w:r>
      <w:r w:rsidRPr="00AE09E9">
        <w:t>, уделялось татар</w:t>
      </w:r>
      <w:r w:rsidR="00DE082B">
        <w:t>с</w:t>
      </w:r>
      <w:r w:rsidRPr="00AE09E9">
        <w:t>кой национальной культуре. В Центре функционируют 3 объединения с татарским языком обучения</w:t>
      </w:r>
      <w:r w:rsidR="00DE082B">
        <w:t>:</w:t>
      </w:r>
      <w:r w:rsidRPr="00AE09E9">
        <w:t xml:space="preserve"> «Татарский драматический театр»</w:t>
      </w:r>
      <w:r w:rsidR="00DE082B">
        <w:t>,</w:t>
      </w:r>
      <w:r w:rsidRPr="00AE09E9">
        <w:t xml:space="preserve"> </w:t>
      </w:r>
      <w:r w:rsidR="00DE082B">
        <w:t>пед.</w:t>
      </w:r>
      <w:r w:rsidRPr="00AE09E9">
        <w:t xml:space="preserve"> Гильфанова С.Х., «Художественное слово»</w:t>
      </w:r>
      <w:r w:rsidR="00DE082B">
        <w:t>,</w:t>
      </w:r>
      <w:r w:rsidRPr="00AE09E9">
        <w:t xml:space="preserve"> </w:t>
      </w:r>
      <w:r w:rsidR="00DE082B">
        <w:t>пед.</w:t>
      </w:r>
      <w:r w:rsidRPr="00AE09E9">
        <w:t xml:space="preserve"> Камалиева Н.К., «Краеведение»</w:t>
      </w:r>
      <w:r w:rsidR="000D2125">
        <w:t>,</w:t>
      </w:r>
      <w:r w:rsidRPr="00AE09E9">
        <w:t xml:space="preserve"> пед. Закирова Н.Ф.</w:t>
      </w:r>
      <w:r w:rsidR="000D2125">
        <w:t>;</w:t>
      </w:r>
      <w:r w:rsidRPr="00AE09E9">
        <w:t xml:space="preserve"> 6 объединений, изучающих татарскую культуру и искусство, 5 объединений «Краеведение», целью образовательной деятельности которых является изучение истории, географии, быта и культуры казанских татар. </w:t>
      </w:r>
    </w:p>
    <w:p w:rsidR="00AE09E9" w:rsidRPr="00AE09E9" w:rsidRDefault="000D2125" w:rsidP="00AE09E9">
      <w:pPr>
        <w:ind w:left="0" w:firstLine="567"/>
      </w:pPr>
      <w:r>
        <w:t>На базе</w:t>
      </w:r>
      <w:r w:rsidR="00AE09E9" w:rsidRPr="00AE09E9">
        <w:t xml:space="preserve"> Центр</w:t>
      </w:r>
      <w:r>
        <w:t>а</w:t>
      </w:r>
      <w:r w:rsidR="00AE09E9" w:rsidRPr="00AE09E9">
        <w:t xml:space="preserve"> детского творчества </w:t>
      </w:r>
      <w:r>
        <w:t>были проведены</w:t>
      </w:r>
      <w:r w:rsidR="00AE09E9" w:rsidRPr="00AE09E9">
        <w:t>: районные конкурсы юношей-старшеклассников и девушек-старшеклассниц «Татар егете» и «Татар кызы», районный вокальный конкурс «Казан сандугач</w:t>
      </w:r>
      <w:r>
        <w:t>ы</w:t>
      </w:r>
      <w:r w:rsidR="00AE09E9" w:rsidRPr="00AE09E9">
        <w:t>», фестиваль детского художественного творчества</w:t>
      </w:r>
      <w:r>
        <w:t xml:space="preserve"> </w:t>
      </w:r>
      <w:r w:rsidRPr="00AE09E9">
        <w:t>«Казан йорт»</w:t>
      </w:r>
      <w:r w:rsidR="00422D8C">
        <w:t>, районный конкурс юных поэтов и чтецов «Шигри суз»</w:t>
      </w:r>
      <w:r w:rsidR="00E60B75">
        <w:t xml:space="preserve"> и др.</w:t>
      </w:r>
    </w:p>
    <w:p w:rsidR="00AE09E9" w:rsidRPr="00AE09E9" w:rsidRDefault="00AE3AB6" w:rsidP="00AE09E9">
      <w:pPr>
        <w:ind w:left="0" w:firstLine="567"/>
      </w:pPr>
      <w:r w:rsidRPr="007E102D">
        <w:rPr>
          <w:u w:val="single"/>
        </w:rPr>
        <w:t>В сфере воспитания здорового образа жизни</w:t>
      </w:r>
      <w:r w:rsidR="00AE09E9">
        <w:rPr>
          <w:u w:val="single"/>
        </w:rPr>
        <w:t>,</w:t>
      </w:r>
      <w:r w:rsidR="00AE09E9" w:rsidRPr="00AE09E9">
        <w:t xml:space="preserve"> в соответствии с «Городской комплексной программой профилактики наркотизации населения муниципального образования г. Казани», реализацией городского и районного планов мероприятий, </w:t>
      </w:r>
      <w:r w:rsidR="00891214">
        <w:t>Центр детского творчества</w:t>
      </w:r>
      <w:r w:rsidR="00AE09E9" w:rsidRPr="00AE09E9">
        <w:t xml:space="preserve"> в течение 201</w:t>
      </w:r>
      <w:r w:rsidR="00422D8C">
        <w:t>2</w:t>
      </w:r>
      <w:r w:rsidR="00AE09E9" w:rsidRPr="00AE09E9">
        <w:t>-201</w:t>
      </w:r>
      <w:r w:rsidR="00422D8C">
        <w:t>3</w:t>
      </w:r>
      <w:r w:rsidR="00AE09E9" w:rsidRPr="00AE09E9">
        <w:t xml:space="preserve"> учебного года вел работу с учащимися по профилактике наркомании и формированию здорового образа жизни</w:t>
      </w:r>
      <w:r w:rsidR="00891214">
        <w:t>.</w:t>
      </w:r>
    </w:p>
    <w:p w:rsidR="00AE09E9" w:rsidRPr="00AE09E9" w:rsidRDefault="00AE09E9" w:rsidP="00AE09E9">
      <w:pPr>
        <w:ind w:left="0" w:firstLine="567"/>
      </w:pPr>
      <w:r w:rsidRPr="00AE09E9">
        <w:t xml:space="preserve">Отделом образования сформирован районный план по профилактике наркомании среди учащихся с учетом как школьных, так и районных мероприятий. </w:t>
      </w:r>
    </w:p>
    <w:p w:rsidR="00AE09E9" w:rsidRPr="00AE09E9" w:rsidRDefault="00AE09E9" w:rsidP="00AE09E9">
      <w:pPr>
        <w:ind w:left="0" w:firstLine="567"/>
      </w:pPr>
      <w:r w:rsidRPr="00AE09E9">
        <w:t>Мероприятия проводились по трем направлениям:</w:t>
      </w:r>
    </w:p>
    <w:p w:rsidR="00AE09E9" w:rsidRPr="00AE09E9" w:rsidRDefault="002C63F6" w:rsidP="00AE09E9">
      <w:pPr>
        <w:numPr>
          <w:ilvl w:val="0"/>
          <w:numId w:val="90"/>
        </w:numPr>
      </w:pPr>
      <w:r>
        <w:t>с</w:t>
      </w:r>
      <w:r w:rsidR="00AE09E9" w:rsidRPr="00AE09E9">
        <w:t xml:space="preserve">оздание профессионально-образовательной среды (районные и школьные семинары педагогов: психологов, </w:t>
      </w:r>
      <w:r w:rsidR="000D2125">
        <w:t>заместителей директоров образовательных учреждений по воспитательной работе</w:t>
      </w:r>
      <w:r w:rsidR="00AE09E9" w:rsidRPr="00AE09E9">
        <w:t xml:space="preserve">, классных руководителей, </w:t>
      </w:r>
      <w:r w:rsidR="000D2125">
        <w:t>педагогические советы</w:t>
      </w:r>
      <w:r w:rsidR="00AE09E9" w:rsidRPr="00AE09E9">
        <w:t xml:space="preserve"> и др.); </w:t>
      </w:r>
    </w:p>
    <w:p w:rsidR="00AE09E9" w:rsidRPr="00AE09E9" w:rsidRDefault="002C63F6" w:rsidP="00AE09E9">
      <w:pPr>
        <w:numPr>
          <w:ilvl w:val="0"/>
          <w:numId w:val="90"/>
        </w:numPr>
      </w:pPr>
      <w:r>
        <w:t>о</w:t>
      </w:r>
      <w:r w:rsidR="00AE09E9" w:rsidRPr="00AE09E9">
        <w:t>бразовательно-разъяснительная работа с родителями (родительские собрания, родительский всеобуч, индивидуальная работа с родителями психологов школ района, классных руководителей);</w:t>
      </w:r>
    </w:p>
    <w:p w:rsidR="00AE09E9" w:rsidRPr="00AE09E9" w:rsidRDefault="002C63F6" w:rsidP="00AE09E9">
      <w:pPr>
        <w:numPr>
          <w:ilvl w:val="0"/>
          <w:numId w:val="90"/>
        </w:numPr>
      </w:pPr>
      <w:r>
        <w:t>м</w:t>
      </w:r>
      <w:r w:rsidR="00AE09E9" w:rsidRPr="00AE09E9">
        <w:t xml:space="preserve">ероприятия с учащимися, направленные на формирование устойчивого негативного отношения к наркотикам и активной позиции по формированию и  пропаганде здорового образа жизни. </w:t>
      </w:r>
    </w:p>
    <w:p w:rsidR="00AE09E9" w:rsidRPr="00AE09E9" w:rsidRDefault="00AE09E9" w:rsidP="00AE09E9">
      <w:pPr>
        <w:ind w:left="0" w:firstLine="567"/>
      </w:pPr>
      <w:r w:rsidRPr="00AE09E9">
        <w:t>Согласно плану работы по профилактике наркомании, в октябре-ноябре и в марте проходили месячники антинаркотической работы, а также декада в рамках Международного Дня борьбы со СПИДом в декабре, с запланированными тематическими мероприятиями.</w:t>
      </w:r>
    </w:p>
    <w:p w:rsidR="00AE09E9" w:rsidRPr="00AE09E9" w:rsidRDefault="00AE09E9" w:rsidP="00AE09E9">
      <w:pPr>
        <w:ind w:left="0" w:firstLine="567"/>
      </w:pPr>
      <w:r w:rsidRPr="00AE09E9">
        <w:t xml:space="preserve">Вся профилактическая работа </w:t>
      </w:r>
      <w:r>
        <w:t xml:space="preserve">была </w:t>
      </w:r>
      <w:r w:rsidRPr="00AE09E9">
        <w:t xml:space="preserve">организована совместно с заинтересованными структурами и учреждениями (юристы, врачи-наркологи, психологи центра «Юаныч», «Гаилэ» и др.). В планирование по подготовке педагогического потенциала в рамках профилактической работы включены </w:t>
      </w:r>
      <w:r w:rsidR="000D2125">
        <w:t>методические объединения</w:t>
      </w:r>
      <w:r w:rsidRPr="00AE09E9">
        <w:t xml:space="preserve"> классных руководителей, круглые столы, семинары – практикумы по заданной теме.</w:t>
      </w:r>
    </w:p>
    <w:p w:rsidR="00AE09E9" w:rsidRPr="00AE09E9" w:rsidRDefault="00AE09E9" w:rsidP="00AE09E9">
      <w:pPr>
        <w:ind w:left="0" w:firstLine="567"/>
      </w:pPr>
      <w:r w:rsidRPr="00AE09E9">
        <w:lastRenderedPageBreak/>
        <w:t>В этом году были проведены традиционные мероприятия, такие как: районный конкурс школьных театров здоровья, районный слет волонтеров за здоровый образ жизни, акция «Количество свечек зависит от тебя», районный конкурс газет «Без права на ошибку»</w:t>
      </w:r>
      <w:r w:rsidR="000D2125">
        <w:t xml:space="preserve"> и др.</w:t>
      </w:r>
      <w:r w:rsidR="00AD75F0">
        <w:t xml:space="preserve"> </w:t>
      </w:r>
    </w:p>
    <w:p w:rsidR="00AE3AB6" w:rsidRPr="00AD75F0" w:rsidRDefault="00AE3AB6" w:rsidP="000C24B2">
      <w:pPr>
        <w:ind w:left="0" w:firstLine="567"/>
      </w:pPr>
      <w:r w:rsidRPr="00634C79">
        <w:rPr>
          <w:u w:val="single"/>
        </w:rPr>
        <w:t>В сфере социального воспитания и организации культурного досуга</w:t>
      </w:r>
      <w:r w:rsidR="00AD75F0" w:rsidRPr="00AD75F0">
        <w:t xml:space="preserve"> </w:t>
      </w:r>
      <w:r w:rsidR="00AD75F0">
        <w:t>необходимо отметить работу организационно-массового отдела ЦДТ и его подразделени</w:t>
      </w:r>
      <w:r w:rsidR="00D2705E">
        <w:t>я</w:t>
      </w:r>
      <w:r w:rsidR="00AD75F0">
        <w:t xml:space="preserve"> – </w:t>
      </w:r>
      <w:r w:rsidR="002C63F6">
        <w:t>п</w:t>
      </w:r>
      <w:r w:rsidR="00AD75F0">
        <w:t>разднично-досугового комплекса «Фант-клуб»</w:t>
      </w:r>
      <w:r w:rsidR="00D2705E">
        <w:t xml:space="preserve">. </w:t>
      </w:r>
    </w:p>
    <w:p w:rsidR="00AD75F0" w:rsidRPr="00AD75F0" w:rsidRDefault="00AD75F0" w:rsidP="00AD75F0">
      <w:pPr>
        <w:pStyle w:val="aff0"/>
        <w:tabs>
          <w:tab w:val="left" w:pos="567"/>
        </w:tabs>
        <w:ind w:left="0" w:firstLine="567"/>
        <w:rPr>
          <w:rFonts w:ascii="Times New Roman" w:hAnsi="Times New Roman"/>
          <w:sz w:val="24"/>
          <w:szCs w:val="24"/>
        </w:rPr>
      </w:pPr>
      <w:r w:rsidRPr="00AD75F0">
        <w:rPr>
          <w:rFonts w:ascii="Times New Roman" w:hAnsi="Times New Roman"/>
          <w:sz w:val="24"/>
          <w:szCs w:val="24"/>
        </w:rPr>
        <w:t xml:space="preserve">В этом году празднично – досуговый комплекс «Фант-клуб» посетило </w:t>
      </w:r>
      <w:r w:rsidR="00CB1157">
        <w:rPr>
          <w:rFonts w:ascii="Times New Roman" w:hAnsi="Times New Roman"/>
          <w:sz w:val="24"/>
          <w:szCs w:val="24"/>
        </w:rPr>
        <w:t>1</w:t>
      </w:r>
      <w:r w:rsidR="002C63F6">
        <w:rPr>
          <w:rFonts w:ascii="Times New Roman" w:hAnsi="Times New Roman"/>
          <w:sz w:val="24"/>
          <w:szCs w:val="24"/>
        </w:rPr>
        <w:t>82</w:t>
      </w:r>
      <w:r w:rsidRPr="00AD75F0">
        <w:rPr>
          <w:rFonts w:ascii="Times New Roman" w:hAnsi="Times New Roman"/>
          <w:sz w:val="24"/>
          <w:szCs w:val="24"/>
        </w:rPr>
        <w:t xml:space="preserve"> класс</w:t>
      </w:r>
      <w:r w:rsidR="00CB1157">
        <w:rPr>
          <w:rFonts w:ascii="Times New Roman" w:hAnsi="Times New Roman"/>
          <w:sz w:val="24"/>
          <w:szCs w:val="24"/>
        </w:rPr>
        <w:t>а</w:t>
      </w:r>
      <w:r w:rsidR="000D2125">
        <w:rPr>
          <w:rFonts w:ascii="Times New Roman" w:hAnsi="Times New Roman"/>
          <w:sz w:val="24"/>
          <w:szCs w:val="24"/>
        </w:rPr>
        <w:t xml:space="preserve"> с охватом</w:t>
      </w:r>
      <w:r w:rsidR="00942760">
        <w:rPr>
          <w:rFonts w:ascii="Times New Roman" w:hAnsi="Times New Roman"/>
          <w:sz w:val="24"/>
          <w:szCs w:val="24"/>
        </w:rPr>
        <w:t xml:space="preserve"> </w:t>
      </w:r>
      <w:r w:rsidR="00E40C1C">
        <w:rPr>
          <w:rFonts w:ascii="Times New Roman" w:hAnsi="Times New Roman"/>
          <w:sz w:val="24"/>
          <w:szCs w:val="24"/>
        </w:rPr>
        <w:t>4</w:t>
      </w:r>
      <w:r w:rsidR="002C63F6">
        <w:rPr>
          <w:rFonts w:ascii="Times New Roman" w:hAnsi="Times New Roman"/>
          <w:sz w:val="24"/>
          <w:szCs w:val="24"/>
        </w:rPr>
        <w:t>624</w:t>
      </w:r>
      <w:r w:rsidRPr="00AD75F0">
        <w:rPr>
          <w:rFonts w:ascii="Times New Roman" w:hAnsi="Times New Roman"/>
          <w:sz w:val="24"/>
          <w:szCs w:val="24"/>
        </w:rPr>
        <w:t xml:space="preserve"> человек</w:t>
      </w:r>
      <w:r w:rsidR="00E40C1C">
        <w:rPr>
          <w:rFonts w:ascii="Times New Roman" w:hAnsi="Times New Roman"/>
          <w:sz w:val="24"/>
          <w:szCs w:val="24"/>
        </w:rPr>
        <w:t>а</w:t>
      </w:r>
      <w:r w:rsidR="00D2705E">
        <w:rPr>
          <w:rFonts w:ascii="Times New Roman" w:hAnsi="Times New Roman"/>
          <w:sz w:val="24"/>
          <w:szCs w:val="24"/>
        </w:rPr>
        <w:t xml:space="preserve">, это на </w:t>
      </w:r>
      <w:r w:rsidR="00142768">
        <w:rPr>
          <w:rFonts w:ascii="Times New Roman" w:hAnsi="Times New Roman"/>
          <w:sz w:val="24"/>
          <w:szCs w:val="24"/>
        </w:rPr>
        <w:t xml:space="preserve">31 </w:t>
      </w:r>
      <w:r w:rsidRPr="00AD75F0">
        <w:rPr>
          <w:rFonts w:ascii="Times New Roman" w:hAnsi="Times New Roman"/>
          <w:sz w:val="24"/>
          <w:szCs w:val="24"/>
        </w:rPr>
        <w:t xml:space="preserve">% </w:t>
      </w:r>
      <w:r w:rsidR="00142768">
        <w:rPr>
          <w:rFonts w:ascii="Times New Roman" w:hAnsi="Times New Roman"/>
          <w:sz w:val="24"/>
          <w:szCs w:val="24"/>
        </w:rPr>
        <w:t>меньше</w:t>
      </w:r>
      <w:r w:rsidR="00D2705E">
        <w:rPr>
          <w:rFonts w:ascii="Times New Roman" w:hAnsi="Times New Roman"/>
          <w:sz w:val="24"/>
          <w:szCs w:val="24"/>
        </w:rPr>
        <w:t xml:space="preserve">, чем в прошлом </w:t>
      </w:r>
      <w:r w:rsidR="00942760">
        <w:rPr>
          <w:rFonts w:ascii="Times New Roman" w:hAnsi="Times New Roman"/>
          <w:sz w:val="24"/>
          <w:szCs w:val="24"/>
        </w:rPr>
        <w:t xml:space="preserve">учебном </w:t>
      </w:r>
      <w:r w:rsidR="00D2705E">
        <w:rPr>
          <w:rFonts w:ascii="Times New Roman" w:hAnsi="Times New Roman"/>
          <w:sz w:val="24"/>
          <w:szCs w:val="24"/>
        </w:rPr>
        <w:t>году</w:t>
      </w:r>
      <w:r w:rsidR="00942760">
        <w:rPr>
          <w:rFonts w:ascii="Times New Roman" w:hAnsi="Times New Roman"/>
          <w:sz w:val="24"/>
          <w:szCs w:val="24"/>
        </w:rPr>
        <w:t>.</w:t>
      </w:r>
      <w:r w:rsidR="00D2705E">
        <w:rPr>
          <w:rFonts w:ascii="Times New Roman" w:hAnsi="Times New Roman"/>
          <w:sz w:val="24"/>
          <w:szCs w:val="24"/>
        </w:rPr>
        <w:t xml:space="preserve"> </w:t>
      </w:r>
    </w:p>
    <w:p w:rsidR="00D2705E" w:rsidRDefault="00D2705E" w:rsidP="00AD75F0">
      <w:pPr>
        <w:ind w:left="0" w:firstLine="567"/>
      </w:pPr>
      <w:r>
        <w:t>О</w:t>
      </w:r>
      <w:r w:rsidR="00AD75F0" w:rsidRPr="00A10941">
        <w:t xml:space="preserve">рганизационно-массовым отделом </w:t>
      </w:r>
      <w:r w:rsidR="00567F99">
        <w:t xml:space="preserve">были проведены и мероприятия для </w:t>
      </w:r>
      <w:r w:rsidR="00CD25AB">
        <w:t>обучающихся</w:t>
      </w:r>
      <w:r w:rsidR="00567F99">
        <w:t xml:space="preserve"> </w:t>
      </w:r>
      <w:r w:rsidR="00AD75F0" w:rsidRPr="00A10941">
        <w:t>Центра детского творчества</w:t>
      </w:r>
      <w:r w:rsidR="00567F99">
        <w:t>:</w:t>
      </w:r>
      <w:r w:rsidR="00AD75F0" w:rsidRPr="00A10941">
        <w:t xml:space="preserve"> хобб</w:t>
      </w:r>
      <w:r w:rsidR="00BC34C9">
        <w:t>и-клубы, проводимые в каникул</w:t>
      </w:r>
      <w:r w:rsidR="00942760">
        <w:t>ярные периоды</w:t>
      </w:r>
      <w:r w:rsidR="00BC34C9">
        <w:t>,</w:t>
      </w:r>
      <w:r w:rsidR="00AD75F0" w:rsidRPr="00A10941">
        <w:t xml:space="preserve"> </w:t>
      </w:r>
      <w:r w:rsidR="00BC34C9">
        <w:t>день спортивного отдела «Знай наших!», праздник для детей с ограниченными возможностями</w:t>
      </w:r>
      <w:r w:rsidR="00CB10D4">
        <w:t xml:space="preserve"> в рамках декады инвалидов «Волшебная страна», рождественский праздник для актива детских общественных организаций </w:t>
      </w:r>
      <w:r w:rsidR="00422D8C">
        <w:t>образовательных учреждений</w:t>
      </w:r>
      <w:r w:rsidR="00CB10D4">
        <w:t xml:space="preserve"> Вахитовского района и др.</w:t>
      </w:r>
    </w:p>
    <w:p w:rsidR="00AE3AB6" w:rsidRPr="00D44DCA" w:rsidRDefault="00AE3AB6" w:rsidP="000C24B2">
      <w:pPr>
        <w:ind w:left="0" w:firstLine="567"/>
      </w:pPr>
      <w:r w:rsidRPr="00052B3B">
        <w:t xml:space="preserve">Таким образом, проведенный анализ показывает, что выделился круг воспитательных мероприятий, </w:t>
      </w:r>
      <w:r w:rsidR="00052B3B" w:rsidRPr="00052B3B">
        <w:t xml:space="preserve">которые постепенно перерастают в </w:t>
      </w:r>
      <w:r w:rsidR="001850AF">
        <w:t xml:space="preserve"> коллективно-творческие дела</w:t>
      </w:r>
      <w:r w:rsidRPr="00052B3B">
        <w:t>.</w:t>
      </w:r>
    </w:p>
    <w:p w:rsidR="00AE3AB6" w:rsidRPr="00CB10D4" w:rsidRDefault="00AE3AB6" w:rsidP="000C24B2">
      <w:pPr>
        <w:ind w:left="0" w:firstLine="567"/>
        <w:rPr>
          <w:b/>
        </w:rPr>
      </w:pPr>
    </w:p>
    <w:p w:rsidR="00AE3AB6" w:rsidRPr="005A69FB" w:rsidRDefault="00AE3AB6" w:rsidP="005A69FB">
      <w:pPr>
        <w:pStyle w:val="1"/>
        <w:numPr>
          <w:ilvl w:val="1"/>
          <w:numId w:val="40"/>
        </w:numPr>
        <w:ind w:left="0" w:right="0" w:firstLine="567"/>
        <w:rPr>
          <w:i/>
          <w:sz w:val="24"/>
          <w:u w:val="single"/>
        </w:rPr>
      </w:pPr>
      <w:bookmarkStart w:id="41" w:name="_Toc296527015"/>
      <w:bookmarkStart w:id="42" w:name="_Toc326133496"/>
      <w:bookmarkStart w:id="43" w:name="_Toc335219336"/>
      <w:r w:rsidRPr="005A69FB">
        <w:rPr>
          <w:i/>
          <w:sz w:val="24"/>
          <w:u w:val="single"/>
        </w:rPr>
        <w:t xml:space="preserve">Деятельность Центра </w:t>
      </w:r>
      <w:r w:rsidR="00CB10D4" w:rsidRPr="005A69FB">
        <w:rPr>
          <w:i/>
          <w:sz w:val="24"/>
          <w:u w:val="single"/>
        </w:rPr>
        <w:t xml:space="preserve">по </w:t>
      </w:r>
      <w:r w:rsidRPr="005A69FB">
        <w:rPr>
          <w:i/>
          <w:sz w:val="24"/>
          <w:u w:val="single"/>
        </w:rPr>
        <w:t>развити</w:t>
      </w:r>
      <w:r w:rsidR="00CB10D4" w:rsidRPr="005A69FB">
        <w:rPr>
          <w:i/>
          <w:sz w:val="24"/>
          <w:u w:val="single"/>
        </w:rPr>
        <w:t>ю</w:t>
      </w:r>
      <w:r w:rsidRPr="005A69FB">
        <w:rPr>
          <w:i/>
          <w:sz w:val="24"/>
          <w:u w:val="single"/>
        </w:rPr>
        <w:t xml:space="preserve"> детского </w:t>
      </w:r>
      <w:r w:rsidR="00CB10D4" w:rsidRPr="005A69FB">
        <w:rPr>
          <w:i/>
          <w:sz w:val="24"/>
          <w:u w:val="single"/>
        </w:rPr>
        <w:t xml:space="preserve">общественного </w:t>
      </w:r>
      <w:r w:rsidRPr="005A69FB">
        <w:rPr>
          <w:i/>
          <w:sz w:val="24"/>
          <w:u w:val="single"/>
        </w:rPr>
        <w:t>движения</w:t>
      </w:r>
      <w:bookmarkEnd w:id="41"/>
      <w:bookmarkEnd w:id="42"/>
      <w:bookmarkEnd w:id="43"/>
    </w:p>
    <w:p w:rsidR="00CB10D4" w:rsidRPr="00CB10D4" w:rsidRDefault="00CB10D4" w:rsidP="00CB10D4"/>
    <w:p w:rsidR="00CB10D4" w:rsidRPr="00CB10D4" w:rsidRDefault="00CB10D4" w:rsidP="00CB10D4">
      <w:pPr>
        <w:ind w:left="0" w:firstLine="567"/>
      </w:pPr>
      <w:r w:rsidRPr="00CB10D4">
        <w:t>Создавать условия для эффективной деятельности детских общественных организаций по выявлению лидерских качеств подростков</w:t>
      </w:r>
      <w:r w:rsidR="00E27009">
        <w:t>,</w:t>
      </w:r>
      <w:r w:rsidRPr="00CB10D4">
        <w:t xml:space="preserve"> вовлекать подростков в различные сферы общения через сочетание индивидуальных, групповых и коллективных форм работы для  рассмотрения эстетического, аналитического аспектов жизнедеятельности </w:t>
      </w:r>
      <w:r w:rsidR="00E27009">
        <w:t>–</w:t>
      </w:r>
      <w:r w:rsidRPr="00CB10D4">
        <w:t xml:space="preserve"> одна из задач </w:t>
      </w:r>
      <w:r w:rsidR="00E65774">
        <w:t>методического отдела Центра детского творчества, который курирует детское общественное движение в Вахитовском районе г. Казани</w:t>
      </w:r>
      <w:r w:rsidRPr="00CB10D4">
        <w:t xml:space="preserve">. </w:t>
      </w:r>
    </w:p>
    <w:p w:rsidR="00CB10D4" w:rsidRPr="00CB10D4" w:rsidRDefault="00CB10D4" w:rsidP="00CB10D4">
      <w:pPr>
        <w:ind w:left="0" w:firstLine="567"/>
      </w:pPr>
      <w:r w:rsidRPr="00CB10D4">
        <w:t>На изменение активности подростков оказывают влияние социально</w:t>
      </w:r>
      <w:r w:rsidR="00E27009">
        <w:t>-</w:t>
      </w:r>
      <w:r w:rsidRPr="00CB10D4">
        <w:t xml:space="preserve">значимые дела, которые требуют максимальной отдачи от каждого участника (фестивали детских организаций и объединений, слеты, благотворительные и трудовые акции в рамках, </w:t>
      </w:r>
      <w:r w:rsidR="00E65774">
        <w:t>проведение «Осенней» и «</w:t>
      </w:r>
      <w:r w:rsidRPr="00CB10D4">
        <w:t>Весенней недели добра», Вахты Памяти, конкурсы, социальное проектирование общественно</w:t>
      </w:r>
      <w:r w:rsidR="00E65774">
        <w:t>-</w:t>
      </w:r>
      <w:r w:rsidRPr="00CB10D4">
        <w:t>значимых проектов и т.д.) Именно здесь происходит четкая идентификация социальной роли и индивидуальной позиции подростков.</w:t>
      </w:r>
    </w:p>
    <w:p w:rsidR="00E65774" w:rsidRDefault="00CB10D4" w:rsidP="00CB10D4">
      <w:pPr>
        <w:ind w:left="0" w:firstLine="567"/>
      </w:pPr>
      <w:r w:rsidRPr="00CB10D4">
        <w:t xml:space="preserve">На протяжении последних лет в Вахитовском районе реализуется достаточное количество программ деятельности </w:t>
      </w:r>
      <w:r w:rsidR="00E65774">
        <w:t>детских общественных организаций</w:t>
      </w:r>
      <w:r w:rsidRPr="00CB10D4">
        <w:t xml:space="preserve"> и детских объединений по интересам, органов ученического самоуправления. Каждое объединение само выбирает себе программу действий и направлений работы. А </w:t>
      </w:r>
      <w:r w:rsidR="00E65774">
        <w:t>задача методического отдела</w:t>
      </w:r>
      <w:r w:rsidRPr="00CB10D4">
        <w:t xml:space="preserve"> </w:t>
      </w:r>
      <w:r w:rsidR="00E27009">
        <w:t xml:space="preserve">ЦДТ </w:t>
      </w:r>
      <w:r w:rsidRPr="00CB10D4">
        <w:t>помочь им в этом</w:t>
      </w:r>
      <w:r w:rsidR="00E65774">
        <w:t>.</w:t>
      </w:r>
      <w:r w:rsidRPr="00CB10D4">
        <w:t xml:space="preserve"> </w:t>
      </w:r>
    </w:p>
    <w:p w:rsidR="00CB10D4" w:rsidRPr="00CB10D4" w:rsidRDefault="00CB10D4" w:rsidP="00CB10D4">
      <w:pPr>
        <w:ind w:left="0" w:firstLine="567"/>
      </w:pPr>
      <w:r w:rsidRPr="00CB10D4">
        <w:t>«Содействовать предоставлению возможностей проверки творческих способностей с помощью игры и социального проектирования, которые помогли бы смоделировать реальные жизненные ситуации» - одн</w:t>
      </w:r>
      <w:r w:rsidR="00E27009">
        <w:t>а</w:t>
      </w:r>
      <w:r w:rsidRPr="00CB10D4">
        <w:t xml:space="preserve"> из задач, реализуем</w:t>
      </w:r>
      <w:r w:rsidR="00E27009">
        <w:t>ых</w:t>
      </w:r>
      <w:r w:rsidRPr="00CB10D4">
        <w:t xml:space="preserve"> в отделе. </w:t>
      </w:r>
      <w:r w:rsidR="00E27009">
        <w:t>В целях ее реализации</w:t>
      </w:r>
      <w:r w:rsidRPr="00CB10D4">
        <w:t xml:space="preserve"> </w:t>
      </w:r>
      <w:r w:rsidR="002C63F6">
        <w:t xml:space="preserve">методическим отделом ЦДТ </w:t>
      </w:r>
      <w:r w:rsidRPr="00CB10D4">
        <w:t xml:space="preserve">ежегодно проводится </w:t>
      </w:r>
      <w:r w:rsidR="002C63F6">
        <w:t xml:space="preserve">районный </w:t>
      </w:r>
      <w:r w:rsidRPr="00CB10D4">
        <w:t xml:space="preserve">конкурс социальных общественно-значимых проектов «Я - гражданин России». Участники конкурса проводят анкетирование, социальный опрос, определяют смету финансирования реализации проекта. </w:t>
      </w:r>
    </w:p>
    <w:p w:rsidR="00CB10D4" w:rsidRPr="00CB10D4" w:rsidRDefault="00CB10D4" w:rsidP="00CB10D4">
      <w:pPr>
        <w:ind w:left="0" w:firstLine="567"/>
      </w:pPr>
      <w:r w:rsidRPr="00CB10D4">
        <w:t xml:space="preserve">Члены </w:t>
      </w:r>
      <w:r w:rsidR="00E65774">
        <w:t>детских общественных организаций</w:t>
      </w:r>
      <w:r w:rsidRPr="00CB10D4">
        <w:t xml:space="preserve"> предпочитают активные формы деятельности, проявляют стремление утвердиться, повысить свою самооценку и статус. Они обладают стремлением к самореализации, самоутверждению и расширению набора своих социальных ролей, стремятся наполнить свою жизнь и жизнь детского объединения социально значимым смыслом. </w:t>
      </w:r>
    </w:p>
    <w:p w:rsidR="00142768" w:rsidRDefault="00142768" w:rsidP="00CB10D4">
      <w:pPr>
        <w:ind w:left="0" w:firstLine="567"/>
      </w:pPr>
      <w:r w:rsidRPr="00142768">
        <w:t>В Вахитовском районе действу</w:t>
      </w:r>
      <w:r>
        <w:t>ю</w:t>
      </w:r>
      <w:r w:rsidRPr="00142768">
        <w:t>т 54 детские общественные организации и объединения, в которые входит 8 453 представителей, а всего в 54 ДОО и 15 органов ученического самоуправления,</w:t>
      </w:r>
      <w:r>
        <w:t xml:space="preserve"> </w:t>
      </w:r>
      <w:r w:rsidRPr="00142768">
        <w:t>3 организациях старшеклассников</w:t>
      </w:r>
      <w:r>
        <w:t xml:space="preserve"> – </w:t>
      </w:r>
      <w:r w:rsidRPr="00142768">
        <w:t>9151</w:t>
      </w:r>
      <w:r>
        <w:t xml:space="preserve"> человек, что составляет 79</w:t>
      </w:r>
      <w:r w:rsidRPr="00142768">
        <w:t xml:space="preserve">% от количества учащихся в районе </w:t>
      </w:r>
      <w:r>
        <w:t>(</w:t>
      </w:r>
      <w:r w:rsidRPr="00142768">
        <w:t>11 585</w:t>
      </w:r>
      <w:r>
        <w:t>).</w:t>
      </w:r>
    </w:p>
    <w:p w:rsidR="00CB10D4" w:rsidRPr="00CB10D4" w:rsidRDefault="00CB10D4" w:rsidP="00CB10D4">
      <w:pPr>
        <w:ind w:left="0" w:firstLine="567"/>
      </w:pPr>
      <w:r w:rsidRPr="00CB10D4">
        <w:t xml:space="preserve">Детские общественные организации, детские объединения по интересам, органы ученического самоуправления как правило, базируются в общеобразовательных школах и </w:t>
      </w:r>
      <w:r w:rsidRPr="00CB10D4">
        <w:lastRenderedPageBreak/>
        <w:t xml:space="preserve">учреждениях дополнительного образования. Все они объединены  в районную ассоциацию «Вахитовец», которую возглавляет координационный совет </w:t>
      </w:r>
      <w:r w:rsidR="00942760">
        <w:t>детских общественных организаций</w:t>
      </w:r>
      <w:r w:rsidRPr="00CB10D4">
        <w:t xml:space="preserve">. В методическом отделе ЦДТ создан банк средств информационного и программно-методического обеспечения деятельности разновозрастных детских объединений и организаций района, который ежегодно пополняется новыми сведениями, проектами деятельности организаций, портфолио участников ежегодного конкурса «Лидер </w:t>
      </w:r>
      <w:r w:rsidR="00975FF9">
        <w:t>года</w:t>
      </w:r>
      <w:r w:rsidRPr="00CB10D4">
        <w:t xml:space="preserve">». </w:t>
      </w:r>
    </w:p>
    <w:p w:rsidR="00D6007E" w:rsidRDefault="00D6007E" w:rsidP="002C63F6">
      <w:pPr>
        <w:ind w:left="0" w:firstLine="567"/>
        <w:rPr>
          <w:i/>
        </w:rPr>
      </w:pPr>
      <w:bookmarkStart w:id="44" w:name="_Toc296527016"/>
      <w:bookmarkStart w:id="45" w:name="_Toc326133497"/>
      <w:bookmarkStart w:id="46" w:name="_Toc335219337"/>
    </w:p>
    <w:p w:rsidR="00AE3AB6" w:rsidRPr="005A69FB" w:rsidRDefault="002C63F6" w:rsidP="002C63F6">
      <w:pPr>
        <w:ind w:left="0" w:firstLine="567"/>
        <w:rPr>
          <w:i/>
          <w:u w:val="single"/>
        </w:rPr>
      </w:pPr>
      <w:r w:rsidRPr="002C63F6">
        <w:rPr>
          <w:i/>
        </w:rPr>
        <w:t>3.3</w:t>
      </w:r>
      <w:r>
        <w:t xml:space="preserve"> </w:t>
      </w:r>
      <w:r w:rsidR="00975FF9" w:rsidRPr="005A69FB">
        <w:rPr>
          <w:i/>
          <w:u w:val="single"/>
        </w:rPr>
        <w:t xml:space="preserve"> О</w:t>
      </w:r>
      <w:r w:rsidR="00AE3AB6" w:rsidRPr="005A69FB">
        <w:rPr>
          <w:i/>
          <w:u w:val="single"/>
        </w:rPr>
        <w:t>рганизация внеурочной деятельности школьников</w:t>
      </w:r>
      <w:bookmarkEnd w:id="44"/>
      <w:bookmarkEnd w:id="45"/>
      <w:bookmarkEnd w:id="46"/>
    </w:p>
    <w:p w:rsidR="00975FF9" w:rsidRPr="005A69FB" w:rsidRDefault="00975FF9" w:rsidP="00975FF9">
      <w:pPr>
        <w:rPr>
          <w:i/>
        </w:rPr>
      </w:pPr>
    </w:p>
    <w:p w:rsidR="00AE3AB6" w:rsidRDefault="00AE3AB6" w:rsidP="000C24B2">
      <w:pPr>
        <w:pStyle w:val="a5"/>
        <w:ind w:left="0" w:right="0"/>
        <w:rPr>
          <w:sz w:val="24"/>
        </w:rPr>
      </w:pPr>
      <w:r>
        <w:rPr>
          <w:sz w:val="24"/>
        </w:rPr>
        <w:t xml:space="preserve">Организация внеурочной деятельности школьников города </w:t>
      </w:r>
      <w:r w:rsidR="00975FF9">
        <w:rPr>
          <w:sz w:val="24"/>
        </w:rPr>
        <w:t>Казани</w:t>
      </w:r>
      <w:r w:rsidR="00942760">
        <w:rPr>
          <w:sz w:val="24"/>
        </w:rPr>
        <w:t xml:space="preserve"> –</w:t>
      </w:r>
      <w:r>
        <w:rPr>
          <w:sz w:val="24"/>
        </w:rPr>
        <w:t xml:space="preserve"> одна из главнейших составляющих образовательной деятельности </w:t>
      </w:r>
      <w:r w:rsidR="00D535DB">
        <w:rPr>
          <w:sz w:val="24"/>
        </w:rPr>
        <w:t>Центра детского творчества</w:t>
      </w:r>
      <w:r>
        <w:rPr>
          <w:sz w:val="24"/>
        </w:rPr>
        <w:t xml:space="preserve"> по организации воспитательного пространства детей и подростков. Более 10 лет </w:t>
      </w:r>
      <w:r w:rsidR="00D535DB">
        <w:rPr>
          <w:sz w:val="24"/>
        </w:rPr>
        <w:t>Центр</w:t>
      </w:r>
      <w:r>
        <w:rPr>
          <w:sz w:val="24"/>
        </w:rPr>
        <w:t xml:space="preserve"> является организующ</w:t>
      </w:r>
      <w:r w:rsidR="00942760">
        <w:rPr>
          <w:sz w:val="24"/>
        </w:rPr>
        <w:t>и</w:t>
      </w:r>
      <w:r>
        <w:rPr>
          <w:sz w:val="24"/>
        </w:rPr>
        <w:t>м и связующим центром по реализации патриотических, социальных и творческих программ</w:t>
      </w:r>
      <w:r w:rsidR="00942760">
        <w:rPr>
          <w:sz w:val="24"/>
        </w:rPr>
        <w:t>,</w:t>
      </w:r>
      <w:r>
        <w:rPr>
          <w:sz w:val="24"/>
        </w:rPr>
        <w:t xml:space="preserve"> позволяющих систематизировать воспитательную работу общеобразовательных учреждений города с учащимися. В 201</w:t>
      </w:r>
      <w:r w:rsidR="00B311F5">
        <w:rPr>
          <w:sz w:val="24"/>
        </w:rPr>
        <w:t>2</w:t>
      </w:r>
      <w:r>
        <w:rPr>
          <w:sz w:val="24"/>
        </w:rPr>
        <w:t>-201</w:t>
      </w:r>
      <w:r w:rsidR="00B311F5">
        <w:rPr>
          <w:sz w:val="24"/>
        </w:rPr>
        <w:t>3</w:t>
      </w:r>
      <w:r>
        <w:rPr>
          <w:sz w:val="24"/>
        </w:rPr>
        <w:t xml:space="preserve"> уч. году </w:t>
      </w:r>
      <w:r w:rsidR="00975FF9">
        <w:rPr>
          <w:sz w:val="24"/>
        </w:rPr>
        <w:t>зав</w:t>
      </w:r>
      <w:r w:rsidR="00942760">
        <w:rPr>
          <w:sz w:val="24"/>
        </w:rPr>
        <w:t>едующи</w:t>
      </w:r>
      <w:r w:rsidR="00FF4408">
        <w:rPr>
          <w:sz w:val="24"/>
        </w:rPr>
        <w:t>е</w:t>
      </w:r>
      <w:r w:rsidR="00975FF9">
        <w:rPr>
          <w:sz w:val="24"/>
        </w:rPr>
        <w:t xml:space="preserve"> отделами, </w:t>
      </w:r>
      <w:r>
        <w:rPr>
          <w:sz w:val="24"/>
        </w:rPr>
        <w:t>методисты и педагоги</w:t>
      </w:r>
      <w:r w:rsidR="00975FF9">
        <w:rPr>
          <w:sz w:val="24"/>
        </w:rPr>
        <w:t xml:space="preserve"> дополнительного образования</w:t>
      </w:r>
      <w:r>
        <w:rPr>
          <w:sz w:val="24"/>
        </w:rPr>
        <w:t xml:space="preserve"> </w:t>
      </w:r>
      <w:r w:rsidR="00D535DB">
        <w:rPr>
          <w:sz w:val="24"/>
        </w:rPr>
        <w:t>Центра</w:t>
      </w:r>
      <w:r>
        <w:rPr>
          <w:sz w:val="24"/>
        </w:rPr>
        <w:t xml:space="preserve"> реализовали следующие </w:t>
      </w:r>
      <w:r w:rsidR="00975FF9">
        <w:rPr>
          <w:sz w:val="24"/>
        </w:rPr>
        <w:t>мероприятия</w:t>
      </w:r>
      <w:r>
        <w:rPr>
          <w:sz w:val="24"/>
        </w:rPr>
        <w:t>:</w:t>
      </w:r>
    </w:p>
    <w:p w:rsidR="00B311F5" w:rsidRDefault="00B311F5" w:rsidP="00B311F5">
      <w:pPr>
        <w:ind w:left="0" w:firstLine="0"/>
      </w:pPr>
      <w:r>
        <w:t>•</w:t>
      </w:r>
      <w:r>
        <w:tab/>
        <w:t>«Экологический проект «Кто, если не я?» - активно-игровая программа для школьников района</w:t>
      </w:r>
    </w:p>
    <w:p w:rsidR="00B311F5" w:rsidRDefault="00B311F5" w:rsidP="00B311F5">
      <w:pPr>
        <w:ind w:left="0" w:firstLine="0"/>
      </w:pPr>
      <w:r>
        <w:t>•</w:t>
      </w:r>
      <w:r>
        <w:tab/>
        <w:t>Районный конкурс юношей-старшеклассников «Татар егете»</w:t>
      </w:r>
    </w:p>
    <w:p w:rsidR="00B311F5" w:rsidRDefault="00B311F5" w:rsidP="00B311F5">
      <w:pPr>
        <w:ind w:left="0" w:firstLine="0"/>
      </w:pPr>
      <w:r>
        <w:t>•</w:t>
      </w:r>
      <w:r>
        <w:tab/>
        <w:t>Фотоконкурс «Золото осени» среди воспитанников объединения «Фотошколы»</w:t>
      </w:r>
    </w:p>
    <w:p w:rsidR="00B311F5" w:rsidRDefault="00B311F5" w:rsidP="00B311F5">
      <w:pPr>
        <w:ind w:left="0" w:firstLine="0"/>
      </w:pPr>
      <w:r>
        <w:t>•</w:t>
      </w:r>
      <w:r>
        <w:tab/>
        <w:t>Районный форум школьного актива «Шагай активней, гражданин!». Курс командообразования для актива органов школьного самоуправления и ДОО</w:t>
      </w:r>
    </w:p>
    <w:p w:rsidR="00B311F5" w:rsidRDefault="00B311F5" w:rsidP="00B311F5">
      <w:pPr>
        <w:ind w:left="0" w:firstLine="0"/>
      </w:pPr>
      <w:r>
        <w:t>•</w:t>
      </w:r>
      <w:r>
        <w:tab/>
        <w:t>«Папа, мама, я – с шашками друзья» - открытый  турнир по шашкам и шахматам для воспитанников ЦДТ и их родителей</w:t>
      </w:r>
    </w:p>
    <w:p w:rsidR="00B311F5" w:rsidRDefault="00B311F5" w:rsidP="00B311F5">
      <w:pPr>
        <w:ind w:left="0" w:firstLine="0"/>
      </w:pPr>
      <w:r>
        <w:t>•</w:t>
      </w:r>
      <w:r>
        <w:tab/>
        <w:t>«Школа чудесных превращений» - праздник для детей с ограниченными возможностями</w:t>
      </w:r>
    </w:p>
    <w:p w:rsidR="00B311F5" w:rsidRDefault="00B311F5" w:rsidP="00B311F5">
      <w:pPr>
        <w:ind w:left="0" w:firstLine="0"/>
      </w:pPr>
      <w:r>
        <w:t>•</w:t>
      </w:r>
      <w:r>
        <w:tab/>
        <w:t>Районный вокально-хореографический конкурс детских и юношеских коллективов «Tatarstan.ru»</w:t>
      </w:r>
    </w:p>
    <w:p w:rsidR="00B311F5" w:rsidRDefault="00B311F5" w:rsidP="00B311F5">
      <w:pPr>
        <w:ind w:left="0" w:firstLine="0"/>
      </w:pPr>
      <w:r>
        <w:t>•</w:t>
      </w:r>
      <w:r>
        <w:tab/>
        <w:t>Концерт, посвященный Дню памяти жертв политических репрессий</w:t>
      </w:r>
    </w:p>
    <w:p w:rsidR="00B311F5" w:rsidRDefault="00B311F5" w:rsidP="00B311F5">
      <w:pPr>
        <w:ind w:left="0" w:firstLine="0"/>
      </w:pPr>
      <w:r>
        <w:t>•</w:t>
      </w:r>
      <w:r>
        <w:tab/>
        <w:t>«Экологический проект «Кто, если не я?» - активно-игровая программа для школьников района</w:t>
      </w:r>
    </w:p>
    <w:p w:rsidR="00B311F5" w:rsidRDefault="00B311F5" w:rsidP="00B311F5">
      <w:pPr>
        <w:ind w:left="0" w:firstLine="0"/>
      </w:pPr>
      <w:r>
        <w:t>•</w:t>
      </w:r>
      <w:r>
        <w:tab/>
        <w:t>Хобби-клуб для воспитанников ЦДТ</w:t>
      </w:r>
    </w:p>
    <w:p w:rsidR="00B311F5" w:rsidRDefault="00B311F5" w:rsidP="00B311F5">
      <w:pPr>
        <w:ind w:left="0" w:firstLine="0"/>
      </w:pPr>
      <w:r>
        <w:t>•</w:t>
      </w:r>
      <w:r>
        <w:tab/>
        <w:t>Мастер-класс для участников конкурса «Лидер – 2012» и конкурса соц. проектов в рамках проекта «Я – гражданин России»</w:t>
      </w:r>
    </w:p>
    <w:p w:rsidR="00B311F5" w:rsidRDefault="00B311F5" w:rsidP="00B311F5">
      <w:pPr>
        <w:ind w:left="0" w:firstLine="0"/>
      </w:pPr>
      <w:r>
        <w:t>•</w:t>
      </w:r>
      <w:r>
        <w:tab/>
        <w:t>«Тепло сердец для наших любимых мам» праздник для детей с ограниченными возможностями, посвященный Дню Матери</w:t>
      </w:r>
    </w:p>
    <w:p w:rsidR="00B311F5" w:rsidRDefault="00B311F5" w:rsidP="00B311F5">
      <w:pPr>
        <w:ind w:left="0" w:firstLine="0"/>
      </w:pPr>
      <w:r>
        <w:t>•</w:t>
      </w:r>
      <w:r>
        <w:tab/>
        <w:t>Районный  круглый стол «Доброе сердце» для волонтеров – членов ДОО.</w:t>
      </w:r>
    </w:p>
    <w:p w:rsidR="00B311F5" w:rsidRDefault="00B311F5" w:rsidP="00B311F5">
      <w:pPr>
        <w:ind w:left="0" w:firstLine="0"/>
      </w:pPr>
      <w:r>
        <w:t>•</w:t>
      </w:r>
      <w:r>
        <w:tab/>
        <w:t>Фестиваль художественной самодеятельности образовательных учреждений  Вахитовского и Приволжского районов</w:t>
      </w:r>
    </w:p>
    <w:p w:rsidR="00B311F5" w:rsidRDefault="00B311F5" w:rsidP="00B311F5">
      <w:pPr>
        <w:ind w:left="0" w:firstLine="0"/>
      </w:pPr>
      <w:r>
        <w:t>•</w:t>
      </w:r>
      <w:r>
        <w:tab/>
        <w:t>Районный этап республиканского конкурса театров здоровья для образовательных учреждений Вахитовского и Приволжского районов</w:t>
      </w:r>
    </w:p>
    <w:p w:rsidR="00B311F5" w:rsidRDefault="00B311F5" w:rsidP="00B311F5">
      <w:pPr>
        <w:ind w:left="0" w:firstLine="0"/>
      </w:pPr>
      <w:r>
        <w:t>•</w:t>
      </w:r>
      <w:r>
        <w:tab/>
        <w:t>«Город друзей» - благотворительная акция членов ДОО школ Вахитовского района  для детей с ограниченными возможностями</w:t>
      </w:r>
    </w:p>
    <w:p w:rsidR="00B311F5" w:rsidRDefault="00B311F5" w:rsidP="00B311F5">
      <w:pPr>
        <w:ind w:left="0" w:firstLine="0"/>
      </w:pPr>
      <w:r>
        <w:t>•</w:t>
      </w:r>
      <w:r>
        <w:tab/>
        <w:t>Районный праздник «Волшебная страна», посвященный декаде инвалидов</w:t>
      </w:r>
    </w:p>
    <w:p w:rsidR="00B311F5" w:rsidRDefault="00B311F5" w:rsidP="00B311F5">
      <w:pPr>
        <w:ind w:left="0" w:firstLine="0"/>
      </w:pPr>
      <w:r>
        <w:t>•</w:t>
      </w:r>
      <w:r>
        <w:tab/>
        <w:t>Фотоакция «Смайлик» для детей с ограниченными возможностями (с привлечением членов пед.отряда «Импульс»)</w:t>
      </w:r>
    </w:p>
    <w:p w:rsidR="00B311F5" w:rsidRDefault="00B311F5" w:rsidP="00B311F5">
      <w:pPr>
        <w:ind w:left="0" w:firstLine="0"/>
      </w:pPr>
      <w:r>
        <w:t>•</w:t>
      </w:r>
      <w:r>
        <w:tab/>
        <w:t>Районный этап городского конкурса юных талантов «Краски города», посвященного Универсиаде-2013</w:t>
      </w:r>
    </w:p>
    <w:p w:rsidR="00B311F5" w:rsidRDefault="00B311F5" w:rsidP="00B311F5">
      <w:pPr>
        <w:ind w:left="0" w:firstLine="0"/>
      </w:pPr>
      <w:r>
        <w:t>•</w:t>
      </w:r>
      <w:r>
        <w:tab/>
        <w:t>Работа рекрутингового центра по подготовке волонтеров Универсиады-2013</w:t>
      </w:r>
    </w:p>
    <w:p w:rsidR="00B311F5" w:rsidRDefault="00B311F5" w:rsidP="00B311F5">
      <w:pPr>
        <w:ind w:left="0" w:firstLine="0"/>
      </w:pPr>
      <w:r>
        <w:t>•</w:t>
      </w:r>
      <w:r>
        <w:tab/>
        <w:t>Районный конкурс театров здоровья</w:t>
      </w:r>
    </w:p>
    <w:p w:rsidR="00B311F5" w:rsidRDefault="00B311F5" w:rsidP="00B311F5">
      <w:pPr>
        <w:ind w:left="0" w:firstLine="0"/>
      </w:pPr>
      <w:r>
        <w:t>•</w:t>
      </w:r>
      <w:r>
        <w:tab/>
        <w:t>Антинаркотический всеобуч для родителей. Презентация социальных роликов «Береги себя»</w:t>
      </w:r>
    </w:p>
    <w:p w:rsidR="00B311F5" w:rsidRDefault="00B311F5" w:rsidP="00B311F5">
      <w:pPr>
        <w:ind w:left="0" w:firstLine="0"/>
      </w:pPr>
      <w:r>
        <w:lastRenderedPageBreak/>
        <w:t>•</w:t>
      </w:r>
      <w:r>
        <w:tab/>
        <w:t>Районная акция для команд проекта SMS-дети «Количество свечек зависит от тебя»</w:t>
      </w:r>
    </w:p>
    <w:p w:rsidR="00B311F5" w:rsidRDefault="00B311F5" w:rsidP="00B311F5">
      <w:pPr>
        <w:ind w:left="0" w:firstLine="0"/>
      </w:pPr>
      <w:r>
        <w:t>•</w:t>
      </w:r>
      <w:r>
        <w:tab/>
        <w:t>Открытый турнир по шашкам и шахматам «В черно-белом королевстве»</w:t>
      </w:r>
    </w:p>
    <w:p w:rsidR="00B311F5" w:rsidRDefault="00B311F5" w:rsidP="00B311F5">
      <w:pPr>
        <w:ind w:left="0" w:firstLine="0"/>
      </w:pPr>
      <w:r>
        <w:t>•</w:t>
      </w:r>
      <w:r>
        <w:tab/>
        <w:t>Районный конкурс декоративно-прикладного творчества «Новый год в нашем доме»</w:t>
      </w:r>
    </w:p>
    <w:p w:rsidR="00B311F5" w:rsidRDefault="00B311F5" w:rsidP="00B311F5">
      <w:pPr>
        <w:ind w:left="0" w:firstLine="0"/>
      </w:pPr>
      <w:r>
        <w:t>•</w:t>
      </w:r>
      <w:r>
        <w:tab/>
        <w:t>Районный конкурс хореографических коллективов «Сююмбике-2013»</w:t>
      </w:r>
    </w:p>
    <w:p w:rsidR="00B311F5" w:rsidRDefault="00B311F5" w:rsidP="00B311F5">
      <w:pPr>
        <w:ind w:left="0" w:firstLine="0"/>
      </w:pPr>
      <w:r>
        <w:t>•</w:t>
      </w:r>
      <w:r>
        <w:tab/>
        <w:t>Всеобуч для родителей «Универсиада в нашем городе»</w:t>
      </w:r>
    </w:p>
    <w:p w:rsidR="00B311F5" w:rsidRDefault="00B311F5" w:rsidP="00B311F5">
      <w:pPr>
        <w:ind w:left="0" w:firstLine="0"/>
      </w:pPr>
      <w:r>
        <w:t>•</w:t>
      </w:r>
      <w:r>
        <w:tab/>
        <w:t>Районный конкурс «Лидер – 2013»</w:t>
      </w:r>
    </w:p>
    <w:p w:rsidR="00B311F5" w:rsidRDefault="00B311F5" w:rsidP="00B311F5">
      <w:pPr>
        <w:ind w:left="0" w:firstLine="0"/>
      </w:pPr>
      <w:r>
        <w:t>•</w:t>
      </w:r>
      <w:r>
        <w:tab/>
        <w:t>Турнир по боксу с приглашением воспитанников секции «Бокс» спортивной школы пос. Дербышки</w:t>
      </w:r>
    </w:p>
    <w:p w:rsidR="00B311F5" w:rsidRDefault="00B311F5" w:rsidP="00B311F5">
      <w:pPr>
        <w:ind w:left="0" w:firstLine="0"/>
      </w:pPr>
      <w:r>
        <w:t>•</w:t>
      </w:r>
      <w:r>
        <w:tab/>
        <w:t>Районная выставка декоративно-прикладного творчества «Новый год в нашем доме»</w:t>
      </w:r>
    </w:p>
    <w:p w:rsidR="00B311F5" w:rsidRDefault="00B311F5" w:rsidP="00B311F5">
      <w:pPr>
        <w:ind w:left="0" w:firstLine="0"/>
      </w:pPr>
      <w:r>
        <w:t>•</w:t>
      </w:r>
      <w:r>
        <w:tab/>
        <w:t>Районный конкурс сочинений-эссе для лидеров ДОО «Моя Универсиада»</w:t>
      </w:r>
    </w:p>
    <w:p w:rsidR="00B311F5" w:rsidRDefault="00B311F5" w:rsidP="00B311F5">
      <w:pPr>
        <w:ind w:left="0" w:firstLine="0"/>
      </w:pPr>
      <w:r>
        <w:t>•</w:t>
      </w:r>
      <w:r>
        <w:tab/>
        <w:t>Рождественский концерт для родителей обучающихся объединений ЦДТ</w:t>
      </w:r>
    </w:p>
    <w:p w:rsidR="00B311F5" w:rsidRDefault="00B311F5" w:rsidP="00B311F5">
      <w:pPr>
        <w:ind w:left="0" w:firstLine="0"/>
      </w:pPr>
      <w:r>
        <w:t>•</w:t>
      </w:r>
      <w:r>
        <w:tab/>
        <w:t>Фестиваль активистов ДОО школ Вахитовского района</w:t>
      </w:r>
    </w:p>
    <w:p w:rsidR="00B311F5" w:rsidRDefault="00B311F5" w:rsidP="00B311F5">
      <w:pPr>
        <w:ind w:left="0" w:firstLine="0"/>
      </w:pPr>
      <w:r>
        <w:t>•</w:t>
      </w:r>
      <w:r>
        <w:tab/>
        <w:t>Районный конкурс «Казан сандугач»</w:t>
      </w:r>
    </w:p>
    <w:p w:rsidR="00B311F5" w:rsidRDefault="00B311F5" w:rsidP="00B311F5">
      <w:pPr>
        <w:ind w:left="0" w:firstLine="0"/>
      </w:pPr>
      <w:r>
        <w:t>•</w:t>
      </w:r>
      <w:r>
        <w:tab/>
        <w:t>Районный конкурс «Песня о спорте», посвященный Универсиаде-2013</w:t>
      </w:r>
    </w:p>
    <w:p w:rsidR="00B311F5" w:rsidRDefault="00B311F5" w:rsidP="00B311F5">
      <w:pPr>
        <w:ind w:left="0" w:firstLine="0"/>
      </w:pPr>
      <w:r>
        <w:t>•</w:t>
      </w:r>
      <w:r>
        <w:tab/>
        <w:t>Конкурс социальных проектов в рамках всероссийской акции «Я – гражданин России»</w:t>
      </w:r>
    </w:p>
    <w:p w:rsidR="00B311F5" w:rsidRDefault="00B311F5" w:rsidP="00B311F5">
      <w:pPr>
        <w:ind w:left="0" w:firstLine="0"/>
      </w:pPr>
      <w:r>
        <w:t>•</w:t>
      </w:r>
      <w:r>
        <w:tab/>
        <w:t>«Школа юного потребителя» активно-игровая программа для школьников района</w:t>
      </w:r>
    </w:p>
    <w:p w:rsidR="00B311F5" w:rsidRDefault="00B311F5" w:rsidP="00B311F5">
      <w:pPr>
        <w:ind w:left="0" w:firstLine="0"/>
      </w:pPr>
      <w:r>
        <w:t>•</w:t>
      </w:r>
      <w:r>
        <w:tab/>
        <w:t>Районный этап XIII Открытого Республиканского телевизионного молодежного фестиваля эстрадного искусства «Созвездие-Йолдызлык-2013»</w:t>
      </w:r>
    </w:p>
    <w:p w:rsidR="00B311F5" w:rsidRDefault="00B311F5" w:rsidP="00B311F5">
      <w:pPr>
        <w:ind w:left="0" w:firstLine="0"/>
      </w:pPr>
      <w:r>
        <w:t>•</w:t>
      </w:r>
      <w:r>
        <w:tab/>
        <w:t>«Школа волонтера» для членов тимуровского движения Вахитовского района</w:t>
      </w:r>
    </w:p>
    <w:p w:rsidR="00B311F5" w:rsidRDefault="00B311F5" w:rsidP="00B311F5">
      <w:pPr>
        <w:ind w:left="0" w:firstLine="0"/>
      </w:pPr>
      <w:r>
        <w:t>•</w:t>
      </w:r>
      <w:r>
        <w:tab/>
        <w:t>Программа для старшеклассников, посвященная Дню Св. Валентина</w:t>
      </w:r>
    </w:p>
    <w:p w:rsidR="00B311F5" w:rsidRDefault="00B311F5" w:rsidP="00B311F5">
      <w:pPr>
        <w:ind w:left="0" w:firstLine="0"/>
      </w:pPr>
      <w:r>
        <w:t>•</w:t>
      </w:r>
      <w:r>
        <w:tab/>
        <w:t>Отборочный тур районного конкурса девушек-старшеклассниц «Татар кызы»</w:t>
      </w:r>
    </w:p>
    <w:p w:rsidR="00B311F5" w:rsidRDefault="00B311F5" w:rsidP="00B311F5">
      <w:pPr>
        <w:ind w:left="0" w:firstLine="0"/>
      </w:pPr>
      <w:r>
        <w:t>•</w:t>
      </w:r>
      <w:r>
        <w:tab/>
        <w:t>Показательные выступления по боксу</w:t>
      </w:r>
    </w:p>
    <w:p w:rsidR="00B311F5" w:rsidRDefault="00B311F5" w:rsidP="00B311F5">
      <w:pPr>
        <w:ind w:left="0" w:firstLine="0"/>
      </w:pPr>
      <w:r>
        <w:t>•</w:t>
      </w:r>
      <w:r>
        <w:tab/>
        <w:t>«Встречаем Универсиаду» праздник для детей с ограниченными возможностями</w:t>
      </w:r>
    </w:p>
    <w:p w:rsidR="00B311F5" w:rsidRDefault="00B311F5" w:rsidP="00B311F5">
      <w:pPr>
        <w:ind w:left="0" w:firstLine="0"/>
      </w:pPr>
      <w:r>
        <w:t>•</w:t>
      </w:r>
      <w:r>
        <w:tab/>
        <w:t>Районный конкурс девушек-старшеклассниц «Татар кызы»</w:t>
      </w:r>
    </w:p>
    <w:p w:rsidR="00B311F5" w:rsidRDefault="00B311F5" w:rsidP="00B311F5">
      <w:pPr>
        <w:ind w:left="0" w:firstLine="0"/>
      </w:pPr>
      <w:r>
        <w:t>•</w:t>
      </w:r>
      <w:r>
        <w:tab/>
        <w:t>День спортивного отдела «Знай наших!»</w:t>
      </w:r>
    </w:p>
    <w:p w:rsidR="00B311F5" w:rsidRDefault="00B311F5" w:rsidP="00B311F5">
      <w:pPr>
        <w:ind w:left="0" w:firstLine="0"/>
      </w:pPr>
      <w:r>
        <w:t>•</w:t>
      </w:r>
      <w:r>
        <w:tab/>
        <w:t>Районный конкурс театральных коллективов и чтецов</w:t>
      </w:r>
    </w:p>
    <w:p w:rsidR="00B311F5" w:rsidRDefault="00B311F5" w:rsidP="00B311F5">
      <w:pPr>
        <w:ind w:left="0" w:firstLine="0"/>
      </w:pPr>
      <w:r>
        <w:t>•</w:t>
      </w:r>
      <w:r>
        <w:tab/>
        <w:t>Районный слет правоохранительных отрядов</w:t>
      </w:r>
    </w:p>
    <w:p w:rsidR="00B311F5" w:rsidRDefault="00B311F5" w:rsidP="00B311F5">
      <w:pPr>
        <w:ind w:left="0" w:firstLine="0"/>
      </w:pPr>
      <w:r>
        <w:t>•</w:t>
      </w:r>
      <w:r>
        <w:tab/>
        <w:t>«Лестница успеха» районная деловая игра для советов отрядов СНТ и «Содружество»</w:t>
      </w:r>
    </w:p>
    <w:p w:rsidR="00B311F5" w:rsidRDefault="00B311F5" w:rsidP="00B311F5">
      <w:pPr>
        <w:ind w:left="0" w:firstLine="0"/>
      </w:pPr>
      <w:r>
        <w:t>•</w:t>
      </w:r>
      <w:r>
        <w:tab/>
        <w:t>Дискуссионный клуб для старшеклассников «Я и мои права»</w:t>
      </w:r>
    </w:p>
    <w:p w:rsidR="00B311F5" w:rsidRDefault="00B311F5" w:rsidP="00B311F5">
      <w:pPr>
        <w:ind w:left="0" w:firstLine="0"/>
      </w:pPr>
      <w:r>
        <w:t>•</w:t>
      </w:r>
      <w:r>
        <w:tab/>
        <w:t>«Школа юного потребителя» активно-игровая программа для школьников района</w:t>
      </w:r>
    </w:p>
    <w:p w:rsidR="00B311F5" w:rsidRDefault="00B311F5" w:rsidP="00B311F5">
      <w:pPr>
        <w:ind w:left="0" w:firstLine="0"/>
      </w:pPr>
      <w:r>
        <w:t>•</w:t>
      </w:r>
      <w:r>
        <w:tab/>
        <w:t>Районный конкурс газет по антинаркотической тематике «Без права на ошибку»</w:t>
      </w:r>
    </w:p>
    <w:p w:rsidR="00B311F5" w:rsidRDefault="00B311F5" w:rsidP="00B311F5">
      <w:pPr>
        <w:ind w:left="0" w:firstLine="0"/>
      </w:pPr>
      <w:r>
        <w:t>•</w:t>
      </w:r>
      <w:r>
        <w:tab/>
        <w:t>Районный конкурс газет ДОО «Вместе весело шагать», посвященный Универсиаде 2013</w:t>
      </w:r>
    </w:p>
    <w:p w:rsidR="00B311F5" w:rsidRDefault="00B311F5" w:rsidP="00B311F5">
      <w:pPr>
        <w:ind w:left="0" w:firstLine="0"/>
      </w:pPr>
      <w:r>
        <w:t>•</w:t>
      </w:r>
      <w:r>
        <w:tab/>
        <w:t>Открытый региональный турнир по шашкам и шахматам</w:t>
      </w:r>
    </w:p>
    <w:p w:rsidR="00B311F5" w:rsidRDefault="00B311F5" w:rsidP="00B311F5">
      <w:pPr>
        <w:ind w:left="0" w:firstLine="0"/>
      </w:pPr>
      <w:r>
        <w:t>•</w:t>
      </w:r>
      <w:r>
        <w:tab/>
        <w:t>Районный фестиваль детей с ограниченными возможностями «Весенняя капель»</w:t>
      </w:r>
    </w:p>
    <w:p w:rsidR="00B311F5" w:rsidRDefault="00B311F5" w:rsidP="00B311F5">
      <w:pPr>
        <w:ind w:left="0" w:firstLine="0"/>
      </w:pPr>
      <w:r>
        <w:t>•</w:t>
      </w:r>
      <w:r>
        <w:tab/>
        <w:t>Районный конкурс рисунков и декоративно-прикладных работ «Навстречу Универсиаде 2013»</w:t>
      </w:r>
    </w:p>
    <w:p w:rsidR="00B311F5" w:rsidRDefault="00B311F5" w:rsidP="00B311F5">
      <w:pPr>
        <w:ind w:left="0" w:firstLine="0"/>
      </w:pPr>
      <w:r>
        <w:t>•</w:t>
      </w:r>
      <w:r>
        <w:tab/>
        <w:t>Хобби-клуб для обучающихся объединений ЦДТ</w:t>
      </w:r>
    </w:p>
    <w:p w:rsidR="00B311F5" w:rsidRDefault="00B311F5" w:rsidP="00B311F5">
      <w:pPr>
        <w:ind w:left="0" w:firstLine="0"/>
      </w:pPr>
      <w:r>
        <w:t>•</w:t>
      </w:r>
      <w:r>
        <w:tab/>
        <w:t>«Школа юного потребителя» активно-игровая программа для школьников района</w:t>
      </w:r>
    </w:p>
    <w:p w:rsidR="00B311F5" w:rsidRDefault="00B311F5" w:rsidP="00B311F5">
      <w:pPr>
        <w:ind w:left="0" w:firstLine="0"/>
      </w:pPr>
      <w:r>
        <w:t>•</w:t>
      </w:r>
      <w:r>
        <w:tab/>
        <w:t>Сбор координационного совета «Ассоциации Вахитовец» по подготовке Весенней недели добра</w:t>
      </w:r>
    </w:p>
    <w:p w:rsidR="00B311F5" w:rsidRDefault="00B311F5" w:rsidP="00B311F5">
      <w:pPr>
        <w:ind w:left="0" w:firstLine="0"/>
      </w:pPr>
      <w:r>
        <w:t>•</w:t>
      </w:r>
      <w:r>
        <w:tab/>
        <w:t>Родительский всеобуч «Универсиада в твоем городе. Как вести себя в экстремальных ситуациях»</w:t>
      </w:r>
    </w:p>
    <w:p w:rsidR="00B311F5" w:rsidRDefault="00B311F5" w:rsidP="00B311F5">
      <w:pPr>
        <w:ind w:left="0" w:firstLine="0"/>
      </w:pPr>
      <w:r>
        <w:t>•</w:t>
      </w:r>
      <w:r>
        <w:tab/>
        <w:t>«Я познаю мир. Казань – любимый город» Познавательная программа-экскурсия для детей с ограниченными возможностями</w:t>
      </w:r>
    </w:p>
    <w:p w:rsidR="00B311F5" w:rsidRDefault="00B311F5" w:rsidP="00B311F5">
      <w:pPr>
        <w:ind w:left="0" w:firstLine="0"/>
      </w:pPr>
      <w:r>
        <w:t>•</w:t>
      </w:r>
      <w:r>
        <w:tab/>
        <w:t>Фестиваль детского художественного творчества «Мы. Казань. Универсиада»</w:t>
      </w:r>
    </w:p>
    <w:p w:rsidR="00B311F5" w:rsidRDefault="00B311F5" w:rsidP="00B311F5">
      <w:pPr>
        <w:ind w:left="0" w:firstLine="0"/>
      </w:pPr>
      <w:r>
        <w:t>•</w:t>
      </w:r>
      <w:r>
        <w:tab/>
        <w:t>Районный конкурс групп танцевальной поддержки спортивных команд «Cheer leading-2013»</w:t>
      </w:r>
    </w:p>
    <w:p w:rsidR="00B311F5" w:rsidRDefault="00B311F5" w:rsidP="00B311F5">
      <w:pPr>
        <w:ind w:left="0" w:firstLine="0"/>
      </w:pPr>
      <w:r>
        <w:t>•</w:t>
      </w:r>
      <w:r>
        <w:tab/>
        <w:t>Отчетный концерт объединения «Вокально-эстрадная студия «ХиТ»</w:t>
      </w:r>
    </w:p>
    <w:p w:rsidR="00B311F5" w:rsidRDefault="00B311F5" w:rsidP="00B311F5">
      <w:pPr>
        <w:ind w:left="0" w:firstLine="0"/>
      </w:pPr>
      <w:r>
        <w:t>•</w:t>
      </w:r>
      <w:r>
        <w:tab/>
        <w:t>Выпускной праздник в «Школьной академии» для детей с ограниченными возможностями здоровья</w:t>
      </w:r>
    </w:p>
    <w:p w:rsidR="00B311F5" w:rsidRDefault="00B311F5" w:rsidP="00B311F5">
      <w:pPr>
        <w:ind w:left="0" w:firstLine="0"/>
      </w:pPr>
      <w:r>
        <w:t>•</w:t>
      </w:r>
      <w:r>
        <w:tab/>
        <w:t>Отчетный концерт объединения «Хореографический коллектив «Надежда»</w:t>
      </w:r>
    </w:p>
    <w:p w:rsidR="00B311F5" w:rsidRDefault="00B311F5" w:rsidP="00B311F5">
      <w:pPr>
        <w:ind w:left="0" w:firstLine="0"/>
      </w:pPr>
      <w:r>
        <w:t>•</w:t>
      </w:r>
      <w:r>
        <w:tab/>
        <w:t>Итоговое открытое первенство по боксу «Весенний гром», посвященное Дню Победы</w:t>
      </w:r>
    </w:p>
    <w:p w:rsidR="00B311F5" w:rsidRDefault="00B311F5" w:rsidP="00B311F5">
      <w:pPr>
        <w:ind w:left="0" w:firstLine="0"/>
      </w:pPr>
      <w:r>
        <w:lastRenderedPageBreak/>
        <w:t>•</w:t>
      </w:r>
      <w:r>
        <w:tab/>
        <w:t>«Сладкий турнир». Открытое первенство по шашкам для воспитанников дошкольного возраста.</w:t>
      </w:r>
    </w:p>
    <w:p w:rsidR="009E2946" w:rsidRDefault="00B311F5" w:rsidP="00B311F5">
      <w:pPr>
        <w:ind w:left="0" w:firstLine="0"/>
      </w:pPr>
      <w:r>
        <w:t xml:space="preserve">•    </w:t>
      </w:r>
      <w:r w:rsidR="009E2946">
        <w:t>Поэтический десант на площади 1 мая</w:t>
      </w:r>
      <w:r w:rsidR="003B6696">
        <w:t xml:space="preserve"> и др.</w:t>
      </w:r>
    </w:p>
    <w:p w:rsidR="00052B3B" w:rsidRDefault="00AE3AB6" w:rsidP="000C24B2">
      <w:pPr>
        <w:pStyle w:val="a5"/>
        <w:ind w:left="0" w:right="0"/>
        <w:rPr>
          <w:sz w:val="24"/>
        </w:rPr>
      </w:pPr>
      <w:r>
        <w:rPr>
          <w:sz w:val="24"/>
        </w:rPr>
        <w:t xml:space="preserve">В </w:t>
      </w:r>
      <w:r w:rsidR="009E2946">
        <w:rPr>
          <w:sz w:val="24"/>
        </w:rPr>
        <w:t>мероприятиях</w:t>
      </w:r>
      <w:r>
        <w:rPr>
          <w:sz w:val="24"/>
        </w:rPr>
        <w:t xml:space="preserve"> приняли участие практически все общеобразовательные учреждения </w:t>
      </w:r>
      <w:r w:rsidR="009E2946">
        <w:rPr>
          <w:sz w:val="24"/>
        </w:rPr>
        <w:t>района</w:t>
      </w:r>
      <w:r>
        <w:rPr>
          <w:sz w:val="24"/>
        </w:rPr>
        <w:t>.</w:t>
      </w:r>
    </w:p>
    <w:p w:rsidR="00AE3AB6" w:rsidRPr="009F65CD" w:rsidRDefault="00AE3AB6" w:rsidP="000C24B2">
      <w:pPr>
        <w:pStyle w:val="a5"/>
        <w:ind w:left="0" w:right="0"/>
        <w:rPr>
          <w:sz w:val="24"/>
        </w:rPr>
      </w:pPr>
      <w:r>
        <w:rPr>
          <w:sz w:val="24"/>
        </w:rPr>
        <w:t xml:space="preserve">В ходе реализации программ по организации внеурочной деятельности школьников был проведен </w:t>
      </w:r>
      <w:r w:rsidR="00A90421">
        <w:rPr>
          <w:sz w:val="24"/>
        </w:rPr>
        <w:t>ряд</w:t>
      </w:r>
      <w:r>
        <w:rPr>
          <w:sz w:val="24"/>
        </w:rPr>
        <w:t xml:space="preserve"> семинаров и консультаций с заместителями директоров по воспитательной работе и </w:t>
      </w:r>
      <w:r w:rsidR="00A90421">
        <w:rPr>
          <w:sz w:val="24"/>
        </w:rPr>
        <w:t xml:space="preserve">педагогами-организаторами </w:t>
      </w:r>
      <w:r>
        <w:rPr>
          <w:sz w:val="24"/>
        </w:rPr>
        <w:t>школ города, методис</w:t>
      </w:r>
      <w:r w:rsidR="00A90421">
        <w:rPr>
          <w:sz w:val="24"/>
        </w:rPr>
        <w:t xml:space="preserve">тами </w:t>
      </w:r>
      <w:r>
        <w:rPr>
          <w:sz w:val="24"/>
        </w:rPr>
        <w:t xml:space="preserve">и педагогами учреждений дополнительного образования. </w:t>
      </w:r>
    </w:p>
    <w:p w:rsidR="00AE3AB6" w:rsidRDefault="00AE3AB6" w:rsidP="000C24B2">
      <w:pPr>
        <w:ind w:left="0" w:firstLine="567"/>
      </w:pPr>
      <w:r>
        <w:t>В целом</w:t>
      </w:r>
      <w:r w:rsidR="00FF4408">
        <w:t>,</w:t>
      </w:r>
      <w:r>
        <w:t xml:space="preserve"> подводя итог организации воспитательной деятельности, надо отметить что результаты работы со школами и учреждениями города говорят о положительном и передовом опыте по организации и проведении мероприятий</w:t>
      </w:r>
      <w:r w:rsidR="00FF4408">
        <w:t>,</w:t>
      </w:r>
      <w:r>
        <w:t xml:space="preserve"> направленных на самореализацию детей и подростков</w:t>
      </w:r>
      <w:r w:rsidR="00FF4408">
        <w:t>,</w:t>
      </w:r>
      <w:r>
        <w:t xml:space="preserve"> их высоком воспитательном значении</w:t>
      </w:r>
      <w:r w:rsidR="00FF4408">
        <w:t>.</w:t>
      </w:r>
      <w:r>
        <w:t xml:space="preserve"> </w:t>
      </w:r>
    </w:p>
    <w:p w:rsidR="00FF4408" w:rsidRPr="00D44DCA" w:rsidRDefault="00FF4408" w:rsidP="000C24B2">
      <w:pPr>
        <w:ind w:left="0" w:firstLine="567"/>
      </w:pPr>
    </w:p>
    <w:p w:rsidR="00AE3AB6" w:rsidRPr="005A69FB" w:rsidRDefault="00AE3AB6" w:rsidP="005A69FB">
      <w:pPr>
        <w:pStyle w:val="1"/>
        <w:numPr>
          <w:ilvl w:val="1"/>
          <w:numId w:val="40"/>
        </w:numPr>
        <w:ind w:left="0" w:right="0" w:firstLine="567"/>
        <w:rPr>
          <w:i/>
          <w:sz w:val="24"/>
          <w:u w:val="single"/>
        </w:rPr>
      </w:pPr>
      <w:bookmarkStart w:id="47" w:name="_Toc296527017"/>
      <w:bookmarkStart w:id="48" w:name="_Toc326133498"/>
      <w:bookmarkStart w:id="49" w:name="_Toc335219338"/>
      <w:r w:rsidRPr="005A69FB">
        <w:rPr>
          <w:i/>
          <w:sz w:val="24"/>
          <w:u w:val="single"/>
        </w:rPr>
        <w:t xml:space="preserve">Социальное </w:t>
      </w:r>
      <w:r w:rsidR="00FF4408">
        <w:rPr>
          <w:i/>
          <w:sz w:val="24"/>
          <w:u w:val="single"/>
        </w:rPr>
        <w:t>партнерство</w:t>
      </w:r>
      <w:r w:rsidRPr="005A69FB">
        <w:rPr>
          <w:i/>
          <w:sz w:val="24"/>
          <w:u w:val="single"/>
        </w:rPr>
        <w:t>. Работа с родительской общественностью.</w:t>
      </w:r>
      <w:bookmarkEnd w:id="47"/>
      <w:bookmarkEnd w:id="48"/>
      <w:bookmarkEnd w:id="49"/>
    </w:p>
    <w:p w:rsidR="00A90421" w:rsidRPr="00A90421" w:rsidRDefault="00A90421" w:rsidP="00A90421"/>
    <w:p w:rsidR="00AE3AB6" w:rsidRPr="00D44DCA" w:rsidRDefault="00AE3AB6" w:rsidP="00A90421">
      <w:pPr>
        <w:ind w:left="0" w:firstLine="567"/>
      </w:pPr>
      <w:r w:rsidRPr="00D44DCA">
        <w:t xml:space="preserve">Немаловажным направлением в деятельности </w:t>
      </w:r>
      <w:r w:rsidR="00D535DB">
        <w:t>Центра детского творчества</w:t>
      </w:r>
      <w:r w:rsidRPr="00D44DCA">
        <w:t xml:space="preserve"> является налаживание сетевого образовательного взаимодействия и связей с общественными, коммерческими, государственными и муниципальными организациями, для достижения основной образовательной цели.</w:t>
      </w:r>
    </w:p>
    <w:p w:rsidR="00A90421" w:rsidRDefault="00AE3AB6" w:rsidP="00A90421">
      <w:pPr>
        <w:ind w:left="0" w:firstLine="567"/>
      </w:pPr>
      <w:r w:rsidRPr="00D44DCA">
        <w:t xml:space="preserve">В этом году </w:t>
      </w:r>
      <w:r w:rsidR="00A90421">
        <w:t xml:space="preserve">объединения </w:t>
      </w:r>
      <w:r w:rsidR="00D535DB">
        <w:t>Центр</w:t>
      </w:r>
      <w:r w:rsidR="00A90421">
        <w:t>а</w:t>
      </w:r>
      <w:r w:rsidRPr="00D44DCA">
        <w:t xml:space="preserve"> детского творчества </w:t>
      </w:r>
      <w:r w:rsidR="00A90421">
        <w:t>работали на базе</w:t>
      </w:r>
      <w:r w:rsidRPr="00D44DCA">
        <w:t xml:space="preserve"> </w:t>
      </w:r>
      <w:r>
        <w:t>1</w:t>
      </w:r>
      <w:r w:rsidR="00977F6C">
        <w:t>7</w:t>
      </w:r>
      <w:r w:rsidRPr="00D44DCA">
        <w:t xml:space="preserve"> общеобразовательны</w:t>
      </w:r>
      <w:r w:rsidR="00A90421">
        <w:t>х</w:t>
      </w:r>
      <w:r w:rsidRPr="00D44DCA">
        <w:t xml:space="preserve"> учреждени</w:t>
      </w:r>
      <w:r w:rsidR="00A90421">
        <w:t xml:space="preserve">й </w:t>
      </w:r>
      <w:r w:rsidR="00977F6C">
        <w:t xml:space="preserve">Вахитовского и Приволжского </w:t>
      </w:r>
      <w:r w:rsidR="00A90421">
        <w:t>район</w:t>
      </w:r>
      <w:r w:rsidR="00977F6C">
        <w:t>ов</w:t>
      </w:r>
      <w:r w:rsidR="00FF4408">
        <w:t>.</w:t>
      </w:r>
      <w:r w:rsidR="00A90421">
        <w:t xml:space="preserve"> </w:t>
      </w:r>
    </w:p>
    <w:p w:rsidR="00AE3AB6" w:rsidRPr="00D44DCA" w:rsidRDefault="00AE3AB6" w:rsidP="000C24B2">
      <w:pPr>
        <w:ind w:firstLine="567"/>
      </w:pPr>
      <w:r w:rsidRPr="00D44DCA">
        <w:t xml:space="preserve">Кроме этого, </w:t>
      </w:r>
      <w:r w:rsidR="00D535DB">
        <w:t>Центр детского творчества</w:t>
      </w:r>
      <w:r w:rsidRPr="00D44DCA">
        <w:t xml:space="preserve"> </w:t>
      </w:r>
      <w:r w:rsidR="00CC26B3">
        <w:t xml:space="preserve">сотрудничал с </w:t>
      </w:r>
      <w:r w:rsidR="00FF4408">
        <w:t>к</w:t>
      </w:r>
      <w:r>
        <w:t>оррекционн</w:t>
      </w:r>
      <w:r w:rsidR="000E3746">
        <w:t>ыми</w:t>
      </w:r>
      <w:r>
        <w:t xml:space="preserve"> школ</w:t>
      </w:r>
      <w:r w:rsidR="000E3746">
        <w:t>ами</w:t>
      </w:r>
      <w:r>
        <w:t xml:space="preserve"> №</w:t>
      </w:r>
      <w:r w:rsidR="00CC26B3">
        <w:t>76</w:t>
      </w:r>
      <w:r w:rsidR="000E3746">
        <w:t>, 142</w:t>
      </w:r>
      <w:r w:rsidRPr="00D44DCA">
        <w:t>.</w:t>
      </w:r>
    </w:p>
    <w:p w:rsidR="00AE3AB6" w:rsidRPr="00D44DCA" w:rsidRDefault="00AE3AB6" w:rsidP="000C24B2">
      <w:pPr>
        <w:widowControl w:val="0"/>
        <w:ind w:firstLine="567"/>
      </w:pPr>
      <w:r w:rsidRPr="00D44DCA">
        <w:t xml:space="preserve">В сетевое взаимодействие включены и учреждения высшего профессионального образования – </w:t>
      </w:r>
      <w:r w:rsidR="00CC26B3">
        <w:t>Казанский</w:t>
      </w:r>
      <w:r w:rsidRPr="00D44DCA">
        <w:t xml:space="preserve"> </w:t>
      </w:r>
      <w:r w:rsidR="00CC26B3">
        <w:t>(</w:t>
      </w:r>
      <w:r w:rsidR="000E3746">
        <w:t>При</w:t>
      </w:r>
      <w:r w:rsidR="00CC26B3">
        <w:t xml:space="preserve">волжский) федеральный </w:t>
      </w:r>
      <w:r w:rsidRPr="00D44DCA">
        <w:t>университет</w:t>
      </w:r>
      <w:r w:rsidR="00FF4408">
        <w:t xml:space="preserve"> </w:t>
      </w:r>
      <w:r w:rsidR="00CC26B3">
        <w:t>Казанский государственный университет культуры и искусств.</w:t>
      </w:r>
      <w:r w:rsidRPr="00D44DCA">
        <w:t xml:space="preserve"> </w:t>
      </w:r>
      <w:r w:rsidR="00D535DB">
        <w:t>Центр</w:t>
      </w:r>
      <w:r w:rsidRPr="00D44DCA">
        <w:t xml:space="preserve"> взаимодействует с </w:t>
      </w:r>
      <w:r w:rsidR="00FF4408">
        <w:t>данными учреждениями</w:t>
      </w:r>
      <w:r w:rsidRPr="00D44DCA">
        <w:t xml:space="preserve"> в вопросах методического и научного обеспечения образовательного процесса, организации педагогической практики студентов, организации работы по обучению и инструктажу студентов по культурно-досуговой деятельности. </w:t>
      </w:r>
    </w:p>
    <w:p w:rsidR="00977F6C" w:rsidRDefault="00AE3AB6" w:rsidP="00977F6C">
      <w:pPr>
        <w:ind w:left="0" w:firstLine="567"/>
      </w:pPr>
      <w:r w:rsidRPr="00D44DCA">
        <w:t>Одн</w:t>
      </w:r>
      <w:r w:rsidR="000E3746">
        <w:t>о</w:t>
      </w:r>
      <w:r w:rsidRPr="00D44DCA">
        <w:t xml:space="preserve"> из основных направлений деятельности </w:t>
      </w:r>
      <w:r w:rsidR="00D535DB">
        <w:t>Центра</w:t>
      </w:r>
      <w:r w:rsidRPr="00D44DCA">
        <w:t xml:space="preserve"> </w:t>
      </w:r>
      <w:r w:rsidR="000E3746">
        <w:t>–</w:t>
      </w:r>
      <w:r w:rsidRPr="00D44DCA">
        <w:t xml:space="preserve"> работа по формирован</w:t>
      </w:r>
      <w:r w:rsidR="00FF4408">
        <w:t xml:space="preserve">ию позитивного образа педагога дополнительного образования через </w:t>
      </w:r>
      <w:r w:rsidRPr="00D44DCA">
        <w:t>проведени</w:t>
      </w:r>
      <w:r w:rsidR="00FF4408">
        <w:t>е</w:t>
      </w:r>
      <w:r w:rsidRPr="00D44DCA">
        <w:t xml:space="preserve"> различных культурных мероприяти</w:t>
      </w:r>
      <w:r w:rsidR="00FF4408">
        <w:t>й</w:t>
      </w:r>
      <w:r w:rsidRPr="00D44DCA">
        <w:t>, организаци</w:t>
      </w:r>
      <w:r w:rsidR="00AF7D35">
        <w:t>ю</w:t>
      </w:r>
      <w:r w:rsidRPr="00D44DCA">
        <w:t xml:space="preserve"> участия педагогических работников </w:t>
      </w:r>
      <w:r w:rsidR="00D535DB">
        <w:t>Центра детского творчества</w:t>
      </w:r>
      <w:r w:rsidRPr="00D44DCA">
        <w:t xml:space="preserve"> в городских и республиканских выставках творческих, проектных и исследовательских работ, размещени</w:t>
      </w:r>
      <w:r w:rsidR="00977F6C">
        <w:t>е</w:t>
      </w:r>
      <w:r w:rsidRPr="00D44DCA">
        <w:t xml:space="preserve"> публикаций, содействующих формированию образа </w:t>
      </w:r>
      <w:r w:rsidR="00D535DB">
        <w:t>Центра</w:t>
      </w:r>
      <w:r w:rsidRPr="00D44DCA">
        <w:t xml:space="preserve"> в общественном сознании, </w:t>
      </w:r>
      <w:r w:rsidR="00977F6C">
        <w:t>опубликованных</w:t>
      </w:r>
      <w:r w:rsidRPr="00D44DCA">
        <w:t xml:space="preserve"> в республиканских средствах массовой информации, а также в профильных научно-методических изданиях. </w:t>
      </w:r>
      <w:r w:rsidR="00977F6C">
        <w:t>О наших педагогах много писали и говорили. Репортажи об объединениях Центра появлялись на телевизионных каналах: «Эфир», «ТНВ», «Звезда», публиковались на страницах газет «Бизнес он-лайн», «Сабантуй» и др., на сайтах в сети интернет.</w:t>
      </w:r>
    </w:p>
    <w:p w:rsidR="00AE3AB6" w:rsidRPr="00D44DCA" w:rsidRDefault="00AE3AB6" w:rsidP="000C24B2">
      <w:pPr>
        <w:ind w:firstLine="567"/>
      </w:pPr>
      <w:r w:rsidRPr="00D44DCA">
        <w:t xml:space="preserve">Кроме этого была проведена работа по созданию </w:t>
      </w:r>
      <w:r w:rsidR="003B6696">
        <w:t>и</w:t>
      </w:r>
      <w:r w:rsidRPr="00D44DCA">
        <w:t>нтернет-сайт</w:t>
      </w:r>
      <w:r w:rsidR="003B6696">
        <w:t>а</w:t>
      </w:r>
      <w:r w:rsidRPr="00D44DCA">
        <w:t xml:space="preserve"> </w:t>
      </w:r>
      <w:r w:rsidR="003B6696">
        <w:t xml:space="preserve">Центра детского творчества </w:t>
      </w:r>
      <w:r w:rsidRPr="00D44DCA">
        <w:t xml:space="preserve">и страниц педагогических работников </w:t>
      </w:r>
      <w:r w:rsidR="00D535DB">
        <w:t>Центра</w:t>
      </w:r>
      <w:r w:rsidRPr="00D44DCA">
        <w:t xml:space="preserve"> в социальных сетях.</w:t>
      </w:r>
    </w:p>
    <w:p w:rsidR="00AF7D35" w:rsidRDefault="00AE3AB6" w:rsidP="000C24B2">
      <w:pPr>
        <w:ind w:left="0" w:firstLine="567"/>
      </w:pPr>
      <w:r>
        <w:t xml:space="preserve">При выстраивании социальных связей </w:t>
      </w:r>
      <w:r w:rsidR="000E3746">
        <w:t>значимым</w:t>
      </w:r>
      <w:r>
        <w:t xml:space="preserve"> направлением работы является деятельность по привлечению к образовательному и воспитательному процессу родителей </w:t>
      </w:r>
      <w:r w:rsidR="00CD25AB">
        <w:t>обучающихся</w:t>
      </w:r>
      <w:r>
        <w:t xml:space="preserve">. </w:t>
      </w:r>
    </w:p>
    <w:p w:rsidR="00D5335E" w:rsidRDefault="00AF7D35" w:rsidP="000C24B2">
      <w:pPr>
        <w:ind w:left="0" w:firstLine="567"/>
      </w:pPr>
      <w:r>
        <w:t>В</w:t>
      </w:r>
      <w:r w:rsidR="00AE3AB6">
        <w:t xml:space="preserve"> этом учебном году были организованы родительские собрания в детских объединениях</w:t>
      </w:r>
      <w:r w:rsidR="005C3AB4">
        <w:t>,</w:t>
      </w:r>
      <w:r w:rsidR="00AE3AB6">
        <w:t xml:space="preserve"> избран</w:t>
      </w:r>
      <w:r w:rsidR="005C3AB4">
        <w:t>ы</w:t>
      </w:r>
      <w:r w:rsidR="00AE3AB6">
        <w:t xml:space="preserve"> </w:t>
      </w:r>
      <w:r w:rsidR="005C3AB4">
        <w:t>представители</w:t>
      </w:r>
      <w:r w:rsidR="00AE3AB6">
        <w:t xml:space="preserve"> </w:t>
      </w:r>
      <w:r w:rsidR="003B6696">
        <w:t>в общее собрание коллектива Центра детского творчества</w:t>
      </w:r>
      <w:r w:rsidR="00AE3AB6">
        <w:t xml:space="preserve">. Были проведены </w:t>
      </w:r>
      <w:r w:rsidR="00D5335E">
        <w:t>праздники</w:t>
      </w:r>
      <w:r w:rsidR="00AE3AB6">
        <w:t xml:space="preserve"> с участием родителей</w:t>
      </w:r>
      <w:r w:rsidR="00D5335E">
        <w:t>, отчетные мероприятия в объединениях, рождественский концерт для родителей и т.д.</w:t>
      </w:r>
      <w:r w:rsidR="00AE3AB6">
        <w:t xml:space="preserve"> </w:t>
      </w:r>
    </w:p>
    <w:p w:rsidR="00AE3AB6" w:rsidRPr="00D44DCA" w:rsidRDefault="000E3746" w:rsidP="000C24B2">
      <w:pPr>
        <w:ind w:left="0" w:firstLine="567"/>
      </w:pPr>
      <w:r>
        <w:t>Следует</w:t>
      </w:r>
      <w:r w:rsidR="00D5335E">
        <w:t xml:space="preserve"> отметить</w:t>
      </w:r>
      <w:r w:rsidR="00AE3AB6" w:rsidRPr="00357F45">
        <w:t xml:space="preserve">, </w:t>
      </w:r>
      <w:r w:rsidR="00D5335E">
        <w:t xml:space="preserve">что </w:t>
      </w:r>
      <w:r w:rsidR="00AE3AB6" w:rsidRPr="00357F45">
        <w:t xml:space="preserve">работа с родительской общественностью ведется не на должном уровне. Немаловажную роль в этом играет отношение педагогов детских объединений </w:t>
      </w:r>
      <w:r w:rsidR="00AE3AB6">
        <w:t>к</w:t>
      </w:r>
      <w:r w:rsidR="00AE3AB6" w:rsidRPr="00357F45">
        <w:t xml:space="preserve"> организации </w:t>
      </w:r>
      <w:r w:rsidR="00AE3AB6">
        <w:t>общих коллективно-творческих</w:t>
      </w:r>
      <w:r w:rsidR="00AE3AB6" w:rsidRPr="00357F45">
        <w:t xml:space="preserve"> мероприятий с </w:t>
      </w:r>
      <w:r w:rsidR="005C3AB4">
        <w:t xml:space="preserve">привлечением </w:t>
      </w:r>
      <w:r w:rsidR="00AE3AB6" w:rsidRPr="00357F45">
        <w:t xml:space="preserve">родителей, </w:t>
      </w:r>
      <w:r w:rsidR="00AE3AB6" w:rsidRPr="00357F45">
        <w:lastRenderedPageBreak/>
        <w:t xml:space="preserve">пассивность в привлечении своего родительского актива к проблемам структурных подразделений и </w:t>
      </w:r>
      <w:r w:rsidR="00D535DB">
        <w:t>Центра</w:t>
      </w:r>
      <w:r w:rsidR="00AE3AB6" w:rsidRPr="00357F45">
        <w:t xml:space="preserve"> в целом. Создание единой системы работы с родительской общественностью</w:t>
      </w:r>
      <w:r w:rsidR="00AE3AB6">
        <w:t xml:space="preserve"> </w:t>
      </w:r>
      <w:r w:rsidR="00AE3AB6" w:rsidRPr="00D44DCA">
        <w:t>и привлечени</w:t>
      </w:r>
      <w:r w:rsidR="00AE3AB6">
        <w:t>е</w:t>
      </w:r>
      <w:r w:rsidR="00AE3AB6" w:rsidRPr="00D44DCA">
        <w:t xml:space="preserve"> их в органы </w:t>
      </w:r>
      <w:r>
        <w:t>государственно-</w:t>
      </w:r>
      <w:r w:rsidR="00AE3AB6" w:rsidRPr="00D44DCA">
        <w:t>общественного управления</w:t>
      </w:r>
      <w:r w:rsidR="00AE3AB6">
        <w:t xml:space="preserve"> является проблемой развития </w:t>
      </w:r>
      <w:r w:rsidR="00D535DB">
        <w:t>Центра детского творчества</w:t>
      </w:r>
      <w:r w:rsidR="00AE3AB6">
        <w:t>.</w:t>
      </w:r>
    </w:p>
    <w:p w:rsidR="00AE3AB6" w:rsidRDefault="00AE3AB6" w:rsidP="005A69FB">
      <w:pPr>
        <w:pStyle w:val="2"/>
        <w:numPr>
          <w:ilvl w:val="0"/>
          <w:numId w:val="40"/>
        </w:numPr>
        <w:spacing w:before="120"/>
        <w:ind w:left="0" w:firstLine="0"/>
        <w:jc w:val="center"/>
        <w:rPr>
          <w:rFonts w:ascii="Times New Roman" w:hAnsi="Times New Roman" w:cs="Times New Roman"/>
          <w:i w:val="0"/>
          <w:sz w:val="24"/>
          <w:szCs w:val="24"/>
        </w:rPr>
      </w:pPr>
      <w:bookmarkStart w:id="50" w:name="_Toc296527018"/>
      <w:bookmarkStart w:id="51" w:name="_Toc326133499"/>
      <w:bookmarkStart w:id="52" w:name="_Toc335219339"/>
      <w:r w:rsidRPr="00D44DCA">
        <w:rPr>
          <w:rFonts w:ascii="Times New Roman" w:hAnsi="Times New Roman" w:cs="Times New Roman"/>
          <w:i w:val="0"/>
          <w:sz w:val="24"/>
          <w:szCs w:val="24"/>
        </w:rPr>
        <w:t>Научно-методическая деятельность</w:t>
      </w:r>
      <w:bookmarkEnd w:id="37"/>
      <w:bookmarkEnd w:id="50"/>
      <w:bookmarkEnd w:id="51"/>
      <w:bookmarkEnd w:id="52"/>
    </w:p>
    <w:p w:rsidR="00241F3D" w:rsidRPr="00241F3D" w:rsidRDefault="00241F3D" w:rsidP="00241F3D">
      <w:pPr>
        <w:pStyle w:val="aff0"/>
        <w:rPr>
          <w:rFonts w:ascii="Times New Roman" w:hAnsi="Times New Roman"/>
          <w:sz w:val="24"/>
          <w:szCs w:val="24"/>
        </w:rPr>
      </w:pPr>
    </w:p>
    <w:p w:rsidR="00AE3AB6" w:rsidRPr="00D44DCA" w:rsidRDefault="00D5335E" w:rsidP="000C24B2">
      <w:pPr>
        <w:ind w:left="0" w:firstLine="567"/>
      </w:pPr>
      <w:r>
        <w:t>М</w:t>
      </w:r>
      <w:r w:rsidR="00AE3AB6" w:rsidRPr="00D44DCA">
        <w:t xml:space="preserve">етодическая деятельность </w:t>
      </w:r>
      <w:r w:rsidR="00D535DB">
        <w:t>Центра</w:t>
      </w:r>
      <w:r w:rsidR="00AE3AB6" w:rsidRPr="00D44DCA">
        <w:t xml:space="preserve"> является одним из приоритетных направлений</w:t>
      </w:r>
      <w:r>
        <w:t xml:space="preserve"> работы ЦДТ</w:t>
      </w:r>
      <w:r w:rsidR="00AE3AB6" w:rsidRPr="00D44DCA">
        <w:t xml:space="preserve">. Методическая служба и </w:t>
      </w:r>
      <w:r>
        <w:t>м</w:t>
      </w:r>
      <w:r w:rsidR="00AE3AB6" w:rsidRPr="00D44DCA">
        <w:t xml:space="preserve">етодический </w:t>
      </w:r>
      <w:r w:rsidR="007C7911">
        <w:t>с</w:t>
      </w:r>
      <w:r w:rsidR="00AE3AB6" w:rsidRPr="00D44DCA">
        <w:t>овет решают следующие задачи:</w:t>
      </w:r>
    </w:p>
    <w:p w:rsidR="00AE3AB6" w:rsidRPr="00C93839" w:rsidRDefault="005C3AB4" w:rsidP="00E12B58">
      <w:pPr>
        <w:numPr>
          <w:ilvl w:val="0"/>
          <w:numId w:val="72"/>
        </w:numPr>
        <w:tabs>
          <w:tab w:val="clear" w:pos="960"/>
          <w:tab w:val="num" w:pos="-1700"/>
        </w:tabs>
        <w:ind w:left="426" w:firstLine="567"/>
      </w:pPr>
      <w:r>
        <w:rPr>
          <w:iCs/>
        </w:rPr>
        <w:t>и</w:t>
      </w:r>
      <w:r w:rsidR="00AE3AB6" w:rsidRPr="00C93839">
        <w:rPr>
          <w:iCs/>
        </w:rPr>
        <w:t xml:space="preserve">нформационно-аналитическое сопровождение образовательной деятельности </w:t>
      </w:r>
      <w:r w:rsidR="00D535DB">
        <w:rPr>
          <w:iCs/>
        </w:rPr>
        <w:t>Центра детского творчества</w:t>
      </w:r>
      <w:r w:rsidR="00AE3AB6" w:rsidRPr="00C93839">
        <w:rPr>
          <w:iCs/>
        </w:rPr>
        <w:t>;</w:t>
      </w:r>
      <w:r w:rsidR="00AE3AB6" w:rsidRPr="00C93839">
        <w:t xml:space="preserve"> </w:t>
      </w:r>
    </w:p>
    <w:p w:rsidR="00AE3AB6" w:rsidRPr="00C93839" w:rsidRDefault="007C7911" w:rsidP="00E12B58">
      <w:pPr>
        <w:numPr>
          <w:ilvl w:val="0"/>
          <w:numId w:val="72"/>
        </w:numPr>
        <w:tabs>
          <w:tab w:val="clear" w:pos="960"/>
          <w:tab w:val="num" w:pos="-1700"/>
        </w:tabs>
        <w:ind w:left="426" w:firstLine="567"/>
      </w:pPr>
      <w:r>
        <w:rPr>
          <w:iCs/>
        </w:rPr>
        <w:t>и</w:t>
      </w:r>
      <w:r w:rsidR="00AE3AB6" w:rsidRPr="00C93839">
        <w:rPr>
          <w:iCs/>
        </w:rPr>
        <w:t xml:space="preserve">зучение и анализ спроса на образовательные услуги </w:t>
      </w:r>
      <w:r w:rsidR="00D535DB">
        <w:rPr>
          <w:iCs/>
        </w:rPr>
        <w:t>Центра детского творчества</w:t>
      </w:r>
      <w:r w:rsidR="00AE3AB6" w:rsidRPr="00C93839">
        <w:rPr>
          <w:iCs/>
        </w:rPr>
        <w:t>, проведение социологических исследований по дополнительному образованию детей;</w:t>
      </w:r>
      <w:r w:rsidR="00AE3AB6" w:rsidRPr="00C93839">
        <w:t xml:space="preserve"> </w:t>
      </w:r>
    </w:p>
    <w:p w:rsidR="00AE3AB6" w:rsidRPr="00C93839" w:rsidRDefault="007C7911" w:rsidP="00E12B58">
      <w:pPr>
        <w:numPr>
          <w:ilvl w:val="0"/>
          <w:numId w:val="72"/>
        </w:numPr>
        <w:tabs>
          <w:tab w:val="clear" w:pos="960"/>
          <w:tab w:val="num" w:pos="-1700"/>
        </w:tabs>
        <w:ind w:left="426" w:firstLine="567"/>
      </w:pPr>
      <w:r>
        <w:rPr>
          <w:iCs/>
        </w:rPr>
        <w:t>р</w:t>
      </w:r>
      <w:r w:rsidR="00AE3AB6" w:rsidRPr="00C93839">
        <w:rPr>
          <w:iCs/>
        </w:rPr>
        <w:t xml:space="preserve">абота с родителями, постоянное их информирование о стратегии развития образовательного процесса в </w:t>
      </w:r>
      <w:r w:rsidR="005154FD">
        <w:rPr>
          <w:iCs/>
        </w:rPr>
        <w:t>Центре</w:t>
      </w:r>
      <w:r w:rsidR="00AE3AB6" w:rsidRPr="00C93839">
        <w:rPr>
          <w:iCs/>
        </w:rPr>
        <w:t xml:space="preserve">, источниках развития, возможностей учащихся в образовательной среде Учреждения; </w:t>
      </w:r>
    </w:p>
    <w:p w:rsidR="00AE3AB6" w:rsidRPr="00C93839" w:rsidRDefault="007C7911" w:rsidP="00E12B58">
      <w:pPr>
        <w:numPr>
          <w:ilvl w:val="0"/>
          <w:numId w:val="72"/>
        </w:numPr>
        <w:tabs>
          <w:tab w:val="clear" w:pos="960"/>
          <w:tab w:val="num" w:pos="-1700"/>
        </w:tabs>
        <w:ind w:left="426" w:firstLine="567"/>
      </w:pPr>
      <w:r>
        <w:rPr>
          <w:iCs/>
        </w:rPr>
        <w:t>ф</w:t>
      </w:r>
      <w:r w:rsidR="00AE3AB6" w:rsidRPr="00C93839">
        <w:rPr>
          <w:iCs/>
        </w:rPr>
        <w:t xml:space="preserve">ормирование положительного имиджа </w:t>
      </w:r>
      <w:r w:rsidR="00D535DB">
        <w:rPr>
          <w:iCs/>
        </w:rPr>
        <w:t>Центра детского творчества</w:t>
      </w:r>
      <w:r w:rsidR="00AE3AB6" w:rsidRPr="00C93839">
        <w:rPr>
          <w:iCs/>
        </w:rPr>
        <w:t>;</w:t>
      </w:r>
    </w:p>
    <w:p w:rsidR="00AE3AB6" w:rsidRPr="00C93839" w:rsidRDefault="007C7911" w:rsidP="00E12B58">
      <w:pPr>
        <w:numPr>
          <w:ilvl w:val="0"/>
          <w:numId w:val="72"/>
        </w:numPr>
        <w:tabs>
          <w:tab w:val="clear" w:pos="960"/>
          <w:tab w:val="num" w:pos="-1700"/>
        </w:tabs>
        <w:ind w:left="426" w:firstLine="567"/>
      </w:pPr>
      <w:r>
        <w:rPr>
          <w:iCs/>
        </w:rPr>
        <w:t>и</w:t>
      </w:r>
      <w:r w:rsidR="00AE3AB6" w:rsidRPr="00C93839">
        <w:rPr>
          <w:iCs/>
        </w:rPr>
        <w:t>зучение качества планирования образовательной деятельности, выявление факторов и условий</w:t>
      </w:r>
      <w:r>
        <w:rPr>
          <w:iCs/>
        </w:rPr>
        <w:t>,</w:t>
      </w:r>
      <w:r w:rsidR="00AE3AB6" w:rsidRPr="00C93839">
        <w:rPr>
          <w:iCs/>
        </w:rPr>
        <w:t xml:space="preserve"> положительно или отрицательно влияющих на образовательный процесс;</w:t>
      </w:r>
      <w:r w:rsidR="00AE3AB6" w:rsidRPr="00C93839">
        <w:t xml:space="preserve"> </w:t>
      </w:r>
    </w:p>
    <w:p w:rsidR="00AE3AB6" w:rsidRPr="00C93839" w:rsidRDefault="007C7911" w:rsidP="00E12B58">
      <w:pPr>
        <w:numPr>
          <w:ilvl w:val="0"/>
          <w:numId w:val="72"/>
        </w:numPr>
        <w:tabs>
          <w:tab w:val="clear" w:pos="960"/>
          <w:tab w:val="num" w:pos="-1700"/>
        </w:tabs>
        <w:ind w:left="426" w:firstLine="567"/>
      </w:pPr>
      <w:r>
        <w:rPr>
          <w:iCs/>
        </w:rPr>
        <w:t>с</w:t>
      </w:r>
      <w:r w:rsidR="00AE3AB6" w:rsidRPr="00C93839">
        <w:rPr>
          <w:iCs/>
        </w:rPr>
        <w:t xml:space="preserve">овершенствование содержания и организации образовательного процесса </w:t>
      </w:r>
      <w:r w:rsidR="00D535DB">
        <w:rPr>
          <w:iCs/>
        </w:rPr>
        <w:t>Центра детского творчества</w:t>
      </w:r>
      <w:r w:rsidR="00AE3AB6" w:rsidRPr="00C93839">
        <w:rPr>
          <w:spacing w:val="-4"/>
        </w:rPr>
        <w:t xml:space="preserve"> </w:t>
      </w:r>
      <w:r w:rsidR="00AE3AB6" w:rsidRPr="00C93839">
        <w:rPr>
          <w:iCs/>
        </w:rPr>
        <w:t>в соответствии с дифференцированными запросами детей и родителей;</w:t>
      </w:r>
      <w:r w:rsidR="00AE3AB6" w:rsidRPr="00C93839">
        <w:t xml:space="preserve"> </w:t>
      </w:r>
    </w:p>
    <w:p w:rsidR="00AE3AB6" w:rsidRPr="00C93839" w:rsidRDefault="007C7911" w:rsidP="00E12B58">
      <w:pPr>
        <w:numPr>
          <w:ilvl w:val="0"/>
          <w:numId w:val="72"/>
        </w:numPr>
        <w:tabs>
          <w:tab w:val="clear" w:pos="960"/>
          <w:tab w:val="num" w:pos="-1700"/>
        </w:tabs>
        <w:ind w:left="426" w:firstLine="567"/>
      </w:pPr>
      <w:r>
        <w:rPr>
          <w:iCs/>
        </w:rPr>
        <w:t>п</w:t>
      </w:r>
      <w:r w:rsidR="00AE3AB6" w:rsidRPr="00C93839">
        <w:rPr>
          <w:iCs/>
        </w:rPr>
        <w:t xml:space="preserve">редставление достижений учащихся и педагогов </w:t>
      </w:r>
      <w:r w:rsidR="00D535DB">
        <w:rPr>
          <w:iCs/>
        </w:rPr>
        <w:t>Центра детского творчества</w:t>
      </w:r>
      <w:r w:rsidR="00AE3AB6" w:rsidRPr="00C93839">
        <w:rPr>
          <w:spacing w:val="-4"/>
        </w:rPr>
        <w:t>;</w:t>
      </w:r>
    </w:p>
    <w:p w:rsidR="00AE3AB6" w:rsidRPr="00C93839" w:rsidRDefault="007C7911" w:rsidP="00E12B58">
      <w:pPr>
        <w:pStyle w:val="af"/>
        <w:numPr>
          <w:ilvl w:val="0"/>
          <w:numId w:val="72"/>
        </w:numPr>
        <w:tabs>
          <w:tab w:val="clear" w:pos="960"/>
          <w:tab w:val="num" w:pos="-1700"/>
        </w:tabs>
        <w:spacing w:after="0"/>
        <w:ind w:left="426" w:firstLine="567"/>
      </w:pPr>
      <w:r>
        <w:rPr>
          <w:iCs/>
        </w:rPr>
        <w:t>с</w:t>
      </w:r>
      <w:r w:rsidR="00AE3AB6" w:rsidRPr="00C93839">
        <w:rPr>
          <w:iCs/>
        </w:rPr>
        <w:t xml:space="preserve">оздание единых информационных баз данных по образовательной деятельности </w:t>
      </w:r>
      <w:r w:rsidR="00D535DB">
        <w:rPr>
          <w:iCs/>
        </w:rPr>
        <w:t>Центра детского творчества</w:t>
      </w:r>
      <w:r w:rsidR="00AE3AB6" w:rsidRPr="00C93839">
        <w:t>;</w:t>
      </w:r>
    </w:p>
    <w:p w:rsidR="00AE3AB6" w:rsidRPr="00C93839" w:rsidRDefault="007C7911" w:rsidP="00E12B58">
      <w:pPr>
        <w:numPr>
          <w:ilvl w:val="0"/>
          <w:numId w:val="72"/>
        </w:numPr>
        <w:tabs>
          <w:tab w:val="clear" w:pos="960"/>
          <w:tab w:val="num" w:pos="-1700"/>
        </w:tabs>
        <w:ind w:left="426" w:firstLine="567"/>
      </w:pPr>
      <w:r>
        <w:rPr>
          <w:iCs/>
        </w:rPr>
        <w:t>и</w:t>
      </w:r>
      <w:r w:rsidR="00AE3AB6" w:rsidRPr="00C93839">
        <w:rPr>
          <w:iCs/>
        </w:rPr>
        <w:t xml:space="preserve">спользование современных форм, методов и технологий в создании и размещении оперативной, разнообразной и привлекательной информации о деятельности </w:t>
      </w:r>
      <w:r w:rsidR="00D535DB">
        <w:rPr>
          <w:iCs/>
        </w:rPr>
        <w:t>Центра детского творчества</w:t>
      </w:r>
      <w:r w:rsidR="00AE3AB6" w:rsidRPr="00C93839">
        <w:t>;</w:t>
      </w:r>
    </w:p>
    <w:p w:rsidR="00AE3AB6" w:rsidRPr="00C93839" w:rsidRDefault="007C7911" w:rsidP="00E12B58">
      <w:pPr>
        <w:numPr>
          <w:ilvl w:val="0"/>
          <w:numId w:val="72"/>
        </w:numPr>
        <w:shd w:val="clear" w:color="auto" w:fill="FFFFFF"/>
        <w:tabs>
          <w:tab w:val="clear" w:pos="960"/>
          <w:tab w:val="num" w:pos="-1700"/>
        </w:tabs>
        <w:ind w:left="426" w:firstLine="567"/>
      </w:pPr>
      <w:r>
        <w:rPr>
          <w:spacing w:val="-9"/>
        </w:rPr>
        <w:t>с</w:t>
      </w:r>
      <w:r w:rsidR="00AE3AB6" w:rsidRPr="00C93839">
        <w:rPr>
          <w:spacing w:val="-9"/>
        </w:rPr>
        <w:t xml:space="preserve">овершенствование системы </w:t>
      </w:r>
      <w:r w:rsidR="00AE3AB6" w:rsidRPr="00C93839">
        <w:t xml:space="preserve">по повышению профессионального уровня и повышения квалификации педагогических работников </w:t>
      </w:r>
      <w:r w:rsidR="00D535DB">
        <w:t>Центра детского творчества</w:t>
      </w:r>
      <w:r w:rsidR="00AE3AB6" w:rsidRPr="00C93839">
        <w:t xml:space="preserve"> по освоению инновационных образовательных технологий</w:t>
      </w:r>
      <w:r w:rsidR="005154FD">
        <w:t>.</w:t>
      </w:r>
    </w:p>
    <w:p w:rsidR="00E12B58" w:rsidRDefault="00AE3AB6" w:rsidP="006B34F5">
      <w:pPr>
        <w:ind w:left="0" w:firstLine="567"/>
      </w:pPr>
      <w:r>
        <w:t xml:space="preserve">В этом году </w:t>
      </w:r>
      <w:r w:rsidR="006B34F5">
        <w:t>в Центре детского творчества были проведены методические советы</w:t>
      </w:r>
      <w:r w:rsidR="007C7911">
        <w:t xml:space="preserve"> с обсуждением следующих тем</w:t>
      </w:r>
      <w:r w:rsidR="006B34F5">
        <w:t xml:space="preserve">: </w:t>
      </w:r>
    </w:p>
    <w:p w:rsidR="00E12B58" w:rsidRDefault="000E3746" w:rsidP="00E12B58">
      <w:pPr>
        <w:numPr>
          <w:ilvl w:val="0"/>
          <w:numId w:val="93"/>
        </w:numPr>
        <w:ind w:left="426" w:firstLine="567"/>
      </w:pPr>
      <w:r>
        <w:t>о</w:t>
      </w:r>
      <w:r w:rsidR="00B8175C">
        <w:t>формление рабочей документации педагога в соответствии с современными нормативно-правовыми требованиями</w:t>
      </w:r>
      <w:r w:rsidR="00E12B58" w:rsidRPr="00E12B58">
        <w:t xml:space="preserve">. </w:t>
      </w:r>
    </w:p>
    <w:p w:rsidR="00E12B58" w:rsidRDefault="000E3746" w:rsidP="00E12B58">
      <w:pPr>
        <w:numPr>
          <w:ilvl w:val="0"/>
          <w:numId w:val="93"/>
        </w:numPr>
        <w:ind w:left="426" w:firstLine="567"/>
      </w:pPr>
      <w:r>
        <w:t>м</w:t>
      </w:r>
      <w:r w:rsidR="00E12B58" w:rsidRPr="00E12B58">
        <w:t xml:space="preserve">етодика оценки уровня квалификации педагогических работников (В.Д. Шадриков, И.В. Кузнецова): организация методической помощи педагогам в процессе аттестации </w:t>
      </w:r>
    </w:p>
    <w:p w:rsidR="00E12B58" w:rsidRDefault="000E3746" w:rsidP="00E12B58">
      <w:pPr>
        <w:numPr>
          <w:ilvl w:val="0"/>
          <w:numId w:val="93"/>
        </w:numPr>
        <w:ind w:left="426" w:firstLine="567"/>
      </w:pPr>
      <w:r>
        <w:t>у</w:t>
      </w:r>
      <w:r w:rsidR="00AE5726">
        <w:t>частие педагогов в конкурсах профессионального мастерства</w:t>
      </w:r>
      <w:r w:rsidR="00E12B58" w:rsidRPr="00E12B58">
        <w:t>.</w:t>
      </w:r>
    </w:p>
    <w:p w:rsidR="001C3029" w:rsidRPr="00E12B58" w:rsidRDefault="000E3746" w:rsidP="00E12B58">
      <w:pPr>
        <w:numPr>
          <w:ilvl w:val="0"/>
          <w:numId w:val="93"/>
        </w:numPr>
        <w:ind w:left="426" w:firstLine="567"/>
      </w:pPr>
      <w:r>
        <w:t>с</w:t>
      </w:r>
      <w:r w:rsidR="00E12B58" w:rsidRPr="00E12B58">
        <w:t>овершенствование системы контроля успехов учащихся и достижений педагогов.</w:t>
      </w:r>
    </w:p>
    <w:p w:rsidR="00651E05" w:rsidRDefault="00AE3AB6" w:rsidP="000C24B2">
      <w:pPr>
        <w:ind w:left="0" w:firstLine="567"/>
      </w:pPr>
      <w:r>
        <w:t>Немаловажн</w:t>
      </w:r>
      <w:r w:rsidR="007C7911">
        <w:t>ую</w:t>
      </w:r>
      <w:r>
        <w:t xml:space="preserve"> роль </w:t>
      </w:r>
      <w:r w:rsidR="007C7911">
        <w:t xml:space="preserve">играет </w:t>
      </w:r>
      <w:r>
        <w:t>методическ</w:t>
      </w:r>
      <w:r w:rsidR="007C7911">
        <w:t>ая</w:t>
      </w:r>
      <w:r>
        <w:t xml:space="preserve"> служб</w:t>
      </w:r>
      <w:r w:rsidR="007C7911">
        <w:t>а</w:t>
      </w:r>
      <w:r>
        <w:t xml:space="preserve"> в части обобщения и распространения опыта педагогических работников </w:t>
      </w:r>
      <w:r w:rsidR="00D535DB">
        <w:t>Центра</w:t>
      </w:r>
      <w:r w:rsidR="00651E05">
        <w:t>.</w:t>
      </w:r>
      <w:r>
        <w:t xml:space="preserve"> </w:t>
      </w:r>
    </w:p>
    <w:p w:rsidR="00651E05" w:rsidRDefault="00651E05" w:rsidP="00651E05">
      <w:pPr>
        <w:ind w:firstLine="567"/>
      </w:pPr>
      <w:r>
        <w:t xml:space="preserve">Обобщенный опыт Центра был представлен на конференциях, семинарах различного уровня: </w:t>
      </w:r>
    </w:p>
    <w:p w:rsidR="00AE5726" w:rsidRDefault="00AE5726" w:rsidP="00AE5726">
      <w:pPr>
        <w:ind w:left="0" w:firstLine="0"/>
      </w:pPr>
      <w:r>
        <w:t>•</w:t>
      </w:r>
      <w:r>
        <w:tab/>
        <w:t xml:space="preserve">Международная научно-практическая конференция «Современные проблемы безопасности жизнедеятельности: теория и практика». </w:t>
      </w:r>
    </w:p>
    <w:p w:rsidR="00AE5726" w:rsidRDefault="00AE5726" w:rsidP="00AE5726">
      <w:pPr>
        <w:ind w:left="0" w:firstLine="0"/>
      </w:pPr>
      <w:r>
        <w:t>•</w:t>
      </w:r>
      <w:r>
        <w:tab/>
        <w:t xml:space="preserve">III Открытые Алишевские педагогические чтения по проблемам дополнительного образования детей «Развитие воспитательного потенциала современного дополнительного образования в рамках ФГОС» </w:t>
      </w:r>
    </w:p>
    <w:p w:rsidR="00AE5726" w:rsidRDefault="00AE5726" w:rsidP="00AE5726">
      <w:pPr>
        <w:ind w:left="0" w:firstLine="0"/>
      </w:pPr>
      <w:r>
        <w:lastRenderedPageBreak/>
        <w:t>•</w:t>
      </w:r>
      <w:r>
        <w:tab/>
        <w:t xml:space="preserve">Всероссийский семинар руководителей детских фотоколлективов. </w:t>
      </w:r>
    </w:p>
    <w:p w:rsidR="00AE5726" w:rsidRDefault="00AE5726" w:rsidP="00AE5726">
      <w:pPr>
        <w:ind w:left="0" w:firstLine="0"/>
      </w:pPr>
      <w:r>
        <w:t>•</w:t>
      </w:r>
      <w:r>
        <w:tab/>
        <w:t>Региональный семинар руководителей фотоколлетивов Поволжского региона</w:t>
      </w:r>
      <w:r w:rsidR="009517EA">
        <w:t>.</w:t>
      </w:r>
      <w:r>
        <w:t xml:space="preserve">  </w:t>
      </w:r>
    </w:p>
    <w:p w:rsidR="00AE5726" w:rsidRDefault="00AE5726" w:rsidP="00AE5726">
      <w:pPr>
        <w:ind w:left="0" w:firstLine="0"/>
      </w:pPr>
      <w:r>
        <w:t>•</w:t>
      </w:r>
      <w:r>
        <w:tab/>
        <w:t xml:space="preserve">Республиканский семинар «Социализация детей с множественными нарушениями развития методами образования» </w:t>
      </w:r>
    </w:p>
    <w:p w:rsidR="00AE5726" w:rsidRDefault="00AE5726" w:rsidP="00AE5726">
      <w:pPr>
        <w:ind w:left="0" w:firstLine="0"/>
      </w:pPr>
      <w:r>
        <w:t>•</w:t>
      </w:r>
      <w:r>
        <w:tab/>
        <w:t xml:space="preserve">Республиканский семинар «Основы первичной профилактики зависимостей от психоактивных веществ в образовательной среде» для педагогов </w:t>
      </w:r>
      <w:r w:rsidR="00332644">
        <w:t>–</w:t>
      </w:r>
      <w:r>
        <w:t xml:space="preserve"> участников антинаркотического проекта «Самостоятельные дети».</w:t>
      </w:r>
    </w:p>
    <w:p w:rsidR="009517EA" w:rsidRDefault="00AE5726" w:rsidP="00AE5726">
      <w:pPr>
        <w:ind w:left="0" w:firstLine="0"/>
      </w:pPr>
      <w:r>
        <w:t>•</w:t>
      </w:r>
      <w:r>
        <w:tab/>
        <w:t xml:space="preserve">Городской научно-практический семинар по работе с детьми с ограниченными возможностями «Инклюзия в системе дополнительного образования»  </w:t>
      </w:r>
    </w:p>
    <w:p w:rsidR="00AE5726" w:rsidRDefault="00AE5726" w:rsidP="00AE5726">
      <w:pPr>
        <w:ind w:left="0" w:firstLine="0"/>
      </w:pPr>
      <w:r>
        <w:t>•</w:t>
      </w:r>
      <w:r>
        <w:tab/>
        <w:t xml:space="preserve">Городская конференция «Приоритетные направления по профилактике наркомании и формированию здорового образа жизни школьников в учреждениях образования г.Казани» Секция Приволжского и Вахитовского районов. </w:t>
      </w:r>
    </w:p>
    <w:p w:rsidR="00AE3AB6" w:rsidRDefault="00AE3AB6" w:rsidP="003B6696">
      <w:pPr>
        <w:ind w:left="0" w:firstLine="567"/>
        <w:rPr>
          <w:iCs/>
        </w:rPr>
      </w:pPr>
      <w:r>
        <w:rPr>
          <w:color w:val="000000"/>
        </w:rPr>
        <w:t>В целом методическая служба упрочила свой контакт с педагогами по сопровождению образовательного процесса, однако и педагогам и методистам необходимо принять меры к внедрению в свою деятельность мероприятий</w:t>
      </w:r>
      <w:r w:rsidR="00BD559E">
        <w:rPr>
          <w:color w:val="000000"/>
        </w:rPr>
        <w:t>,</w:t>
      </w:r>
      <w:r>
        <w:rPr>
          <w:color w:val="000000"/>
        </w:rPr>
        <w:t xml:space="preserve"> направленных на повышение </w:t>
      </w:r>
      <w:r w:rsidRPr="00C93839">
        <w:rPr>
          <w:iCs/>
        </w:rPr>
        <w:t>качества планирования образовательной деятельности, выявление факторов и условий положительно или отрицательно влияющих на образовательный процесс</w:t>
      </w:r>
      <w:r>
        <w:rPr>
          <w:iCs/>
        </w:rPr>
        <w:t>.</w:t>
      </w:r>
    </w:p>
    <w:p w:rsidR="00AE3AB6" w:rsidRDefault="00AE3AB6" w:rsidP="003B6696">
      <w:pPr>
        <w:ind w:left="0" w:firstLine="567"/>
      </w:pPr>
      <w:r>
        <w:rPr>
          <w:color w:val="000000"/>
        </w:rPr>
        <w:t xml:space="preserve">Есть недостатки </w:t>
      </w:r>
      <w:r w:rsidR="00BD559E">
        <w:rPr>
          <w:color w:val="000000"/>
        </w:rPr>
        <w:t>в</w:t>
      </w:r>
      <w:r>
        <w:rPr>
          <w:color w:val="000000"/>
        </w:rPr>
        <w:t xml:space="preserve"> формировании единой информационной базы по результатам образовательной деятельности, базы одаренных детей и выпускников</w:t>
      </w:r>
      <w:r w:rsidR="00BD559E">
        <w:rPr>
          <w:color w:val="000000"/>
        </w:rPr>
        <w:t>,</w:t>
      </w:r>
      <w:r>
        <w:rPr>
          <w:color w:val="000000"/>
        </w:rPr>
        <w:t xml:space="preserve"> добившихся значительных успехов в своей профессиональной деятельности.</w:t>
      </w:r>
    </w:p>
    <w:p w:rsidR="00AE3AB6" w:rsidRPr="00D44DCA" w:rsidRDefault="00AE3AB6" w:rsidP="000C24B2">
      <w:pPr>
        <w:ind w:left="0" w:firstLine="567"/>
      </w:pPr>
    </w:p>
    <w:p w:rsidR="00AE3AB6" w:rsidRDefault="00AE3AB6" w:rsidP="00651E05">
      <w:pPr>
        <w:pStyle w:val="1"/>
        <w:numPr>
          <w:ilvl w:val="0"/>
          <w:numId w:val="40"/>
        </w:numPr>
        <w:ind w:left="0" w:firstLine="0"/>
        <w:jc w:val="center"/>
        <w:rPr>
          <w:b/>
          <w:sz w:val="24"/>
        </w:rPr>
      </w:pPr>
      <w:bookmarkStart w:id="53" w:name="_Toc296527019"/>
      <w:bookmarkStart w:id="54" w:name="_Toc326133500"/>
      <w:bookmarkStart w:id="55" w:name="_Toc335219340"/>
      <w:r w:rsidRPr="00D44DCA">
        <w:rPr>
          <w:b/>
          <w:sz w:val="24"/>
        </w:rPr>
        <w:t>Выводы и предложения.</w:t>
      </w:r>
      <w:bookmarkEnd w:id="53"/>
      <w:bookmarkEnd w:id="54"/>
      <w:bookmarkEnd w:id="55"/>
    </w:p>
    <w:p w:rsidR="00651E05" w:rsidRPr="00651E05" w:rsidRDefault="00651E05" w:rsidP="00651E05"/>
    <w:p w:rsidR="001C3029" w:rsidRDefault="001C3029" w:rsidP="000C24B2">
      <w:pPr>
        <w:ind w:left="0" w:firstLine="567"/>
      </w:pPr>
      <w:r w:rsidRPr="00D44DCA">
        <w:t xml:space="preserve">Анализ реализации программы деятельности </w:t>
      </w:r>
      <w:r w:rsidR="00D535DB">
        <w:t>Центра детского творчества</w:t>
      </w:r>
      <w:r w:rsidRPr="00D44DCA">
        <w:t xml:space="preserve"> в 201</w:t>
      </w:r>
      <w:r w:rsidR="009517EA">
        <w:t>2</w:t>
      </w:r>
      <w:r w:rsidRPr="00D44DCA">
        <w:t>-201</w:t>
      </w:r>
      <w:r w:rsidR="009517EA">
        <w:t>3</w:t>
      </w:r>
      <w:r w:rsidRPr="00D44DCA">
        <w:t xml:space="preserve"> уч</w:t>
      </w:r>
      <w:r w:rsidR="00BD559E">
        <w:t>ебном</w:t>
      </w:r>
      <w:r w:rsidRPr="00D44DCA">
        <w:t xml:space="preserve"> году позволяет сделать следующие выводы:</w:t>
      </w:r>
    </w:p>
    <w:p w:rsidR="00651E05" w:rsidRDefault="00D535DB" w:rsidP="00651E05">
      <w:pPr>
        <w:numPr>
          <w:ilvl w:val="0"/>
          <w:numId w:val="75"/>
        </w:numPr>
        <w:tabs>
          <w:tab w:val="clear" w:pos="1571"/>
        </w:tabs>
        <w:ind w:left="426" w:firstLine="567"/>
      </w:pPr>
      <w:r>
        <w:t>Центр</w:t>
      </w:r>
      <w:r w:rsidR="001C3029">
        <w:t xml:space="preserve"> сохранил основной контингент </w:t>
      </w:r>
      <w:r w:rsidR="00CD25AB">
        <w:t>обучающихся</w:t>
      </w:r>
      <w:r w:rsidR="00BD559E">
        <w:t>.</w:t>
      </w:r>
      <w:r w:rsidR="001C3029">
        <w:t xml:space="preserve"> </w:t>
      </w:r>
      <w:r w:rsidR="00BD559E">
        <w:t>Н</w:t>
      </w:r>
      <w:r w:rsidR="001C3029">
        <w:t xml:space="preserve">аполняемость и возрастной состав </w:t>
      </w:r>
      <w:r w:rsidR="00CD25AB">
        <w:t>обучающихся</w:t>
      </w:r>
      <w:r w:rsidR="001C3029">
        <w:t xml:space="preserve"> </w:t>
      </w:r>
      <w:r>
        <w:t>Центра</w:t>
      </w:r>
      <w:r w:rsidR="001C3029">
        <w:t xml:space="preserve"> отражает тенденции развития дополнительного образования и социального окружения </w:t>
      </w:r>
      <w:r w:rsidR="00651E05">
        <w:t>Вахитовского района г.Казани</w:t>
      </w:r>
      <w:r w:rsidR="001C3029">
        <w:t xml:space="preserve">. </w:t>
      </w:r>
    </w:p>
    <w:p w:rsidR="001C3029" w:rsidRDefault="00D535DB" w:rsidP="00651E05">
      <w:pPr>
        <w:numPr>
          <w:ilvl w:val="0"/>
          <w:numId w:val="75"/>
        </w:numPr>
        <w:tabs>
          <w:tab w:val="clear" w:pos="1571"/>
        </w:tabs>
        <w:ind w:left="426" w:firstLine="567"/>
      </w:pPr>
      <w:r>
        <w:t>Центр</w:t>
      </w:r>
      <w:r w:rsidR="001C3029" w:rsidRPr="00D44DCA">
        <w:t xml:space="preserve"> предоставляет возможность получить качественное дополнительное образование, направленное в основном на приобретение </w:t>
      </w:r>
      <w:r w:rsidR="00BD559E">
        <w:t>обучающимися</w:t>
      </w:r>
      <w:r w:rsidR="001C3029" w:rsidRPr="00D44DCA">
        <w:t xml:space="preserve"> компетенций эффективно действовать в социуме, быть профессионалом в сво</w:t>
      </w:r>
      <w:r w:rsidR="00822319">
        <w:t>е</w:t>
      </w:r>
      <w:r w:rsidR="001C3029" w:rsidRPr="00D44DCA">
        <w:t>м деле.</w:t>
      </w:r>
      <w:r w:rsidR="001C3029">
        <w:t xml:space="preserve"> Необходимо предусмотреть в планах </w:t>
      </w:r>
      <w:r w:rsidR="00651E05">
        <w:t>учебно-воспитательной работы</w:t>
      </w:r>
      <w:r w:rsidR="001C3029">
        <w:t xml:space="preserve"> детских объединений более активное применение форм</w:t>
      </w:r>
      <w:r w:rsidR="00BD559E">
        <w:t>,</w:t>
      </w:r>
      <w:r w:rsidR="001C3029">
        <w:t xml:space="preserve"> направленных на приобретение компетентностей наших выпускников, внедрить в учебный процесс современные формы, в том числе дистанционное обучение.</w:t>
      </w:r>
    </w:p>
    <w:p w:rsidR="00BD559E" w:rsidRDefault="001C3029" w:rsidP="00651E05">
      <w:pPr>
        <w:numPr>
          <w:ilvl w:val="0"/>
          <w:numId w:val="75"/>
        </w:numPr>
        <w:tabs>
          <w:tab w:val="clear" w:pos="1571"/>
        </w:tabs>
        <w:ind w:left="426" w:firstLine="567"/>
      </w:pPr>
      <w:r>
        <w:t xml:space="preserve">Педагогический коллектив </w:t>
      </w:r>
      <w:r w:rsidR="00D535DB">
        <w:t>Центра</w:t>
      </w:r>
      <w:r>
        <w:t xml:space="preserve"> имеет высокую квалификацию, </w:t>
      </w:r>
      <w:r w:rsidRPr="00D44DCA">
        <w:t>широкую известность в среде пользователей</w:t>
      </w:r>
      <w:r>
        <w:t xml:space="preserve"> наших услуг</w:t>
      </w:r>
      <w:r w:rsidRPr="00D44DCA">
        <w:t xml:space="preserve">, </w:t>
      </w:r>
      <w:r>
        <w:t xml:space="preserve">и это </w:t>
      </w:r>
      <w:r w:rsidRPr="00D44DCA">
        <w:t xml:space="preserve">позволяет </w:t>
      </w:r>
      <w:r>
        <w:t xml:space="preserve">предоставлять </w:t>
      </w:r>
      <w:r w:rsidRPr="00D44DCA">
        <w:t>в максимальной степени качественн</w:t>
      </w:r>
      <w:r>
        <w:t xml:space="preserve">ое дополнительное образование. </w:t>
      </w:r>
    </w:p>
    <w:p w:rsidR="001C3029" w:rsidRDefault="00D535DB" w:rsidP="00651E05">
      <w:pPr>
        <w:numPr>
          <w:ilvl w:val="0"/>
          <w:numId w:val="75"/>
        </w:numPr>
        <w:tabs>
          <w:tab w:val="clear" w:pos="1571"/>
        </w:tabs>
        <w:ind w:left="426" w:firstLine="567"/>
      </w:pPr>
      <w:r>
        <w:t>Центр детского творчества</w:t>
      </w:r>
      <w:r w:rsidR="001C3029">
        <w:t xml:space="preserve"> успешно внедряет инновационные формы работы и участвует в </w:t>
      </w:r>
      <w:r w:rsidR="008B58EB">
        <w:t>инновационной</w:t>
      </w:r>
      <w:r w:rsidR="001C3029">
        <w:t xml:space="preserve"> деятельности. Необходимо в расширить круг педагогических работников действующих в этой сфере образовательной деятельности.</w:t>
      </w:r>
    </w:p>
    <w:p w:rsidR="001C3029" w:rsidRDefault="00D535DB" w:rsidP="00651E05">
      <w:pPr>
        <w:numPr>
          <w:ilvl w:val="0"/>
          <w:numId w:val="75"/>
        </w:numPr>
        <w:tabs>
          <w:tab w:val="clear" w:pos="1571"/>
        </w:tabs>
        <w:ind w:left="426" w:firstLine="567"/>
      </w:pPr>
      <w:r>
        <w:t>Центр</w:t>
      </w:r>
      <w:r w:rsidR="001C3029">
        <w:t xml:space="preserve"> является социообразующим центром, пользующимся высоким общественным признан</w:t>
      </w:r>
      <w:r w:rsidR="008B58EB">
        <w:t>и</w:t>
      </w:r>
      <w:r w:rsidR="001C3029">
        <w:t xml:space="preserve">ем. Необходимо планомерно создавать </w:t>
      </w:r>
      <w:r w:rsidR="001C3029" w:rsidRPr="00357F45">
        <w:t>систем</w:t>
      </w:r>
      <w:r w:rsidR="001C3029">
        <w:t>у</w:t>
      </w:r>
      <w:r w:rsidR="001C3029" w:rsidRPr="00357F45">
        <w:t xml:space="preserve"> работы с родительской общественностью</w:t>
      </w:r>
      <w:r w:rsidR="00BD559E">
        <w:t>,</w:t>
      </w:r>
      <w:r w:rsidR="001C3029">
        <w:t xml:space="preserve"> </w:t>
      </w:r>
      <w:r w:rsidR="00BD559E">
        <w:t>привлекая</w:t>
      </w:r>
      <w:r w:rsidR="001C3029" w:rsidRPr="00D44DCA">
        <w:t xml:space="preserve"> </w:t>
      </w:r>
      <w:r w:rsidR="001C3029">
        <w:t>ее</w:t>
      </w:r>
      <w:r w:rsidR="001C3029" w:rsidRPr="00D44DCA">
        <w:t xml:space="preserve"> </w:t>
      </w:r>
      <w:r w:rsidR="001C3029">
        <w:t xml:space="preserve">к работе </w:t>
      </w:r>
      <w:r w:rsidR="001C3029" w:rsidRPr="00D44DCA">
        <w:t>в орган</w:t>
      </w:r>
      <w:r w:rsidR="001C3029">
        <w:t>ах</w:t>
      </w:r>
      <w:r w:rsidR="001C3029" w:rsidRPr="00D44DCA">
        <w:t xml:space="preserve"> государственно-общественного управления</w:t>
      </w:r>
      <w:r w:rsidR="001C3029">
        <w:t>.</w:t>
      </w:r>
    </w:p>
    <w:p w:rsidR="00BD559E" w:rsidRDefault="00BD559E" w:rsidP="00651E05">
      <w:pPr>
        <w:numPr>
          <w:ilvl w:val="0"/>
          <w:numId w:val="75"/>
        </w:numPr>
        <w:tabs>
          <w:tab w:val="clear" w:pos="1571"/>
        </w:tabs>
        <w:ind w:left="426" w:firstLine="567"/>
      </w:pPr>
      <w:r>
        <w:t>Необходимо изучать спрос на образовательные услуги. Развивать внебюджетную деятельность.</w:t>
      </w:r>
      <w:r w:rsidR="003D4793">
        <w:t xml:space="preserve"> Обновлять материально-техническую базу учреждения.</w:t>
      </w:r>
    </w:p>
    <w:p w:rsidR="009B6C82" w:rsidRPr="007218C8" w:rsidRDefault="001C3029" w:rsidP="000C24B2">
      <w:pPr>
        <w:tabs>
          <w:tab w:val="center" w:pos="-7371"/>
        </w:tabs>
        <w:ind w:left="0" w:firstLine="567"/>
      </w:pPr>
      <w:r>
        <w:t>В целом</w:t>
      </w:r>
      <w:r w:rsidR="00BD559E">
        <w:t>,</w:t>
      </w:r>
      <w:r>
        <w:t xml:space="preserve"> исходя из анализа деятельности </w:t>
      </w:r>
      <w:r w:rsidR="00D535DB">
        <w:t>Центра детского творчества</w:t>
      </w:r>
      <w:r w:rsidR="00BD559E">
        <w:t>,</w:t>
      </w:r>
      <w:r>
        <w:t xml:space="preserve"> можно сделать вывод</w:t>
      </w:r>
      <w:r w:rsidR="00BD559E">
        <w:t>,</w:t>
      </w:r>
      <w:r>
        <w:t xml:space="preserve"> что</w:t>
      </w:r>
      <w:r w:rsidRPr="00D44DCA">
        <w:t xml:space="preserve"> </w:t>
      </w:r>
      <w:r w:rsidR="00BD559E" w:rsidRPr="00D44DCA">
        <w:t>задачи</w:t>
      </w:r>
      <w:r w:rsidR="00BD559E">
        <w:t>,</w:t>
      </w:r>
      <w:r w:rsidR="00BD559E" w:rsidRPr="00D44DCA">
        <w:t xml:space="preserve"> </w:t>
      </w:r>
      <w:r w:rsidRPr="00D44DCA">
        <w:t xml:space="preserve">поставленные в начале учебного года педагогическим коллективом в основном выполнены. </w:t>
      </w:r>
      <w:r>
        <w:t xml:space="preserve">Выявленные недостатки </w:t>
      </w:r>
      <w:r w:rsidR="000E3746">
        <w:t>будут</w:t>
      </w:r>
      <w:r>
        <w:t xml:space="preserve"> учтены при планировании деятельности на следующий год</w:t>
      </w:r>
      <w:r w:rsidR="00BD559E">
        <w:t>.</w:t>
      </w:r>
    </w:p>
    <w:sectPr w:rsidR="009B6C82" w:rsidRPr="007218C8" w:rsidSect="0022755B">
      <w:footerReference w:type="even" r:id="rId17"/>
      <w:footerReference w:type="default" r:id="rId18"/>
      <w:pgSz w:w="11906" w:h="16838"/>
      <w:pgMar w:top="993" w:right="849" w:bottom="851" w:left="1276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20CA" w:rsidRDefault="003D20CA">
      <w:r>
        <w:separator/>
      </w:r>
    </w:p>
  </w:endnote>
  <w:endnote w:type="continuationSeparator" w:id="0">
    <w:p w:rsidR="003D20CA" w:rsidRDefault="003D20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475B" w:rsidRDefault="000C69B9" w:rsidP="000D62C6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 w:rsidR="0037475B"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37475B" w:rsidRDefault="0037475B" w:rsidP="00E201D1">
    <w:pPr>
      <w:pStyle w:val="ac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755B" w:rsidRPr="0022755B" w:rsidRDefault="0022755B">
    <w:pPr>
      <w:pStyle w:val="ac"/>
      <w:jc w:val="right"/>
      <w:rPr>
        <w:sz w:val="20"/>
        <w:szCs w:val="20"/>
      </w:rPr>
    </w:pPr>
    <w:r w:rsidRPr="0022755B">
      <w:rPr>
        <w:sz w:val="20"/>
        <w:szCs w:val="20"/>
      </w:rPr>
      <w:fldChar w:fldCharType="begin"/>
    </w:r>
    <w:r w:rsidRPr="0022755B">
      <w:rPr>
        <w:sz w:val="20"/>
        <w:szCs w:val="20"/>
      </w:rPr>
      <w:instrText xml:space="preserve"> PAGE   \* MERGEFORMAT </w:instrText>
    </w:r>
    <w:r w:rsidRPr="0022755B">
      <w:rPr>
        <w:sz w:val="20"/>
        <w:szCs w:val="20"/>
      </w:rPr>
      <w:fldChar w:fldCharType="separate"/>
    </w:r>
    <w:r w:rsidR="00241F3D">
      <w:rPr>
        <w:noProof/>
        <w:sz w:val="20"/>
        <w:szCs w:val="20"/>
      </w:rPr>
      <w:t>9</w:t>
    </w:r>
    <w:r w:rsidRPr="0022755B">
      <w:rPr>
        <w:sz w:val="20"/>
        <w:szCs w:val="20"/>
      </w:rPr>
      <w:fldChar w:fldCharType="end"/>
    </w:r>
  </w:p>
  <w:p w:rsidR="0037475B" w:rsidRDefault="0037475B" w:rsidP="00E201D1">
    <w:pPr>
      <w:pStyle w:val="ac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20CA" w:rsidRDefault="003D20CA">
      <w:r>
        <w:separator/>
      </w:r>
    </w:p>
  </w:footnote>
  <w:footnote w:type="continuationSeparator" w:id="0">
    <w:p w:rsidR="003D20CA" w:rsidRDefault="003D20C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4"/>
    <w:multiLevelType w:val="singleLevel"/>
    <w:tmpl w:val="00000004"/>
    <w:name w:val="WW8Num3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2">
    <w:nsid w:val="0000000A"/>
    <w:multiLevelType w:val="singleLevel"/>
    <w:tmpl w:val="0000000A"/>
    <w:name w:val="WW8Num11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3">
    <w:nsid w:val="0000000D"/>
    <w:multiLevelType w:val="singleLevel"/>
    <w:tmpl w:val="0000000D"/>
    <w:name w:val="WW8Num1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4">
    <w:nsid w:val="00155A1D"/>
    <w:multiLevelType w:val="multilevel"/>
    <w:tmpl w:val="1F64B4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37"/>
        </w:tabs>
        <w:ind w:left="123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54"/>
        </w:tabs>
        <w:ind w:left="17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31"/>
        </w:tabs>
        <w:ind w:left="26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148"/>
        </w:tabs>
        <w:ind w:left="31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025"/>
        </w:tabs>
        <w:ind w:left="40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902"/>
        </w:tabs>
        <w:ind w:left="49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19"/>
        </w:tabs>
        <w:ind w:left="541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296"/>
        </w:tabs>
        <w:ind w:left="6296" w:hanging="2160"/>
      </w:pPr>
      <w:rPr>
        <w:rFonts w:hint="default"/>
      </w:rPr>
    </w:lvl>
  </w:abstractNum>
  <w:abstractNum w:abstractNumId="5">
    <w:nsid w:val="00E90928"/>
    <w:multiLevelType w:val="hybridMultilevel"/>
    <w:tmpl w:val="D862A4B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029124F8"/>
    <w:multiLevelType w:val="multilevel"/>
    <w:tmpl w:val="25E4FF8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033836C2"/>
    <w:multiLevelType w:val="hybridMultilevel"/>
    <w:tmpl w:val="FE000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3DE1646"/>
    <w:multiLevelType w:val="hybridMultilevel"/>
    <w:tmpl w:val="52CCC556"/>
    <w:lvl w:ilvl="0" w:tplc="04190001">
      <w:start w:val="1"/>
      <w:numFmt w:val="bullet"/>
      <w:lvlText w:val=""/>
      <w:lvlJc w:val="left"/>
      <w:pPr>
        <w:ind w:left="13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38" w:hanging="360"/>
      </w:pPr>
      <w:rPr>
        <w:rFonts w:ascii="Wingdings" w:hAnsi="Wingdings" w:hint="default"/>
      </w:rPr>
    </w:lvl>
  </w:abstractNum>
  <w:abstractNum w:abstractNumId="9">
    <w:nsid w:val="046535D8"/>
    <w:multiLevelType w:val="multilevel"/>
    <w:tmpl w:val="49965E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37"/>
        </w:tabs>
        <w:ind w:left="123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54"/>
        </w:tabs>
        <w:ind w:left="17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31"/>
        </w:tabs>
        <w:ind w:left="26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148"/>
        </w:tabs>
        <w:ind w:left="31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025"/>
        </w:tabs>
        <w:ind w:left="40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902"/>
        </w:tabs>
        <w:ind w:left="49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19"/>
        </w:tabs>
        <w:ind w:left="541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296"/>
        </w:tabs>
        <w:ind w:left="6296" w:hanging="2160"/>
      </w:pPr>
      <w:rPr>
        <w:rFonts w:hint="default"/>
      </w:rPr>
    </w:lvl>
  </w:abstractNum>
  <w:abstractNum w:abstractNumId="10">
    <w:nsid w:val="04D74FA0"/>
    <w:multiLevelType w:val="multilevel"/>
    <w:tmpl w:val="CC2078A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04F3212C"/>
    <w:multiLevelType w:val="hybridMultilevel"/>
    <w:tmpl w:val="B7E8C8FC"/>
    <w:lvl w:ilvl="0" w:tplc="AE3E21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58A333A"/>
    <w:multiLevelType w:val="multilevel"/>
    <w:tmpl w:val="25E4FF8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05EF4B59"/>
    <w:multiLevelType w:val="multilevel"/>
    <w:tmpl w:val="98E89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077E0F2C"/>
    <w:multiLevelType w:val="hybridMultilevel"/>
    <w:tmpl w:val="9838498E"/>
    <w:lvl w:ilvl="0" w:tplc="B10E0B5A">
      <w:start w:val="1"/>
      <w:numFmt w:val="decimal"/>
      <w:lvlText w:val="%1."/>
      <w:lvlJc w:val="left"/>
      <w:pPr>
        <w:tabs>
          <w:tab w:val="num" w:pos="1935"/>
        </w:tabs>
        <w:ind w:left="1935" w:hanging="193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5">
    <w:nsid w:val="09176D0B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6">
    <w:nsid w:val="0A242FFA"/>
    <w:multiLevelType w:val="multilevel"/>
    <w:tmpl w:val="310A9604"/>
    <w:lvl w:ilvl="0">
      <w:start w:val="1"/>
      <w:numFmt w:val="decimal"/>
      <w:lvlText w:val="%1."/>
      <w:lvlJc w:val="left"/>
      <w:pPr>
        <w:ind w:left="167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37" w:hanging="720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ind w:left="2037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."/>
      <w:lvlJc w:val="left"/>
      <w:pPr>
        <w:ind w:left="23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5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1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77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77" w:hanging="2160"/>
      </w:pPr>
      <w:rPr>
        <w:rFonts w:hint="default"/>
      </w:rPr>
    </w:lvl>
  </w:abstractNum>
  <w:abstractNum w:abstractNumId="17">
    <w:nsid w:val="0B41682D"/>
    <w:multiLevelType w:val="multilevel"/>
    <w:tmpl w:val="06321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27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3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28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9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38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480" w:hanging="2160"/>
      </w:pPr>
      <w:rPr>
        <w:rFonts w:hint="default"/>
      </w:rPr>
    </w:lvl>
  </w:abstractNum>
  <w:abstractNum w:abstractNumId="18">
    <w:nsid w:val="0D0413AC"/>
    <w:multiLevelType w:val="hybridMultilevel"/>
    <w:tmpl w:val="BB74DA6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0D4B27E3"/>
    <w:multiLevelType w:val="hybridMultilevel"/>
    <w:tmpl w:val="71E018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0E5D3AD5"/>
    <w:multiLevelType w:val="hybridMultilevel"/>
    <w:tmpl w:val="63D0B6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0F77F85"/>
    <w:multiLevelType w:val="hybridMultilevel"/>
    <w:tmpl w:val="4E52EDD2"/>
    <w:lvl w:ilvl="0" w:tplc="AE3E21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124644BE"/>
    <w:multiLevelType w:val="hybridMultilevel"/>
    <w:tmpl w:val="576AD5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15AFF5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12853548"/>
    <w:multiLevelType w:val="hybridMultilevel"/>
    <w:tmpl w:val="B6A8F4B2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4">
    <w:nsid w:val="129C2F85"/>
    <w:multiLevelType w:val="multilevel"/>
    <w:tmpl w:val="39001446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37"/>
        </w:tabs>
        <w:ind w:left="123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54"/>
        </w:tabs>
        <w:ind w:left="17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31"/>
        </w:tabs>
        <w:ind w:left="26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148"/>
        </w:tabs>
        <w:ind w:left="31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025"/>
        </w:tabs>
        <w:ind w:left="40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902"/>
        </w:tabs>
        <w:ind w:left="49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19"/>
        </w:tabs>
        <w:ind w:left="541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296"/>
        </w:tabs>
        <w:ind w:left="6296" w:hanging="2160"/>
      </w:pPr>
      <w:rPr>
        <w:rFonts w:hint="default"/>
      </w:rPr>
    </w:lvl>
  </w:abstractNum>
  <w:abstractNum w:abstractNumId="25">
    <w:nsid w:val="13C05F57"/>
    <w:multiLevelType w:val="hybridMultilevel"/>
    <w:tmpl w:val="B9DCCBFA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6">
    <w:nsid w:val="176D5F5E"/>
    <w:multiLevelType w:val="multilevel"/>
    <w:tmpl w:val="D2D6F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1A573407"/>
    <w:multiLevelType w:val="hybridMultilevel"/>
    <w:tmpl w:val="4C60676C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8">
    <w:nsid w:val="1AAE3311"/>
    <w:multiLevelType w:val="multilevel"/>
    <w:tmpl w:val="C25840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1E2B1AF9"/>
    <w:multiLevelType w:val="multilevel"/>
    <w:tmpl w:val="EF88BDF4"/>
    <w:lvl w:ilvl="0">
      <w:start w:val="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37"/>
        </w:tabs>
        <w:ind w:left="123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54"/>
        </w:tabs>
        <w:ind w:left="17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31"/>
        </w:tabs>
        <w:ind w:left="26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148"/>
        </w:tabs>
        <w:ind w:left="31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025"/>
        </w:tabs>
        <w:ind w:left="40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902"/>
        </w:tabs>
        <w:ind w:left="49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19"/>
        </w:tabs>
        <w:ind w:left="541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296"/>
        </w:tabs>
        <w:ind w:left="6296" w:hanging="2160"/>
      </w:pPr>
      <w:rPr>
        <w:rFonts w:hint="default"/>
      </w:rPr>
    </w:lvl>
  </w:abstractNum>
  <w:abstractNum w:abstractNumId="30">
    <w:nsid w:val="1E4329CD"/>
    <w:multiLevelType w:val="hybridMultilevel"/>
    <w:tmpl w:val="605049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92"/>
        </w:tabs>
        <w:ind w:left="16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12"/>
        </w:tabs>
        <w:ind w:left="24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32"/>
        </w:tabs>
        <w:ind w:left="31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52"/>
        </w:tabs>
        <w:ind w:left="38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72"/>
        </w:tabs>
        <w:ind w:left="45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92"/>
        </w:tabs>
        <w:ind w:left="52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12"/>
        </w:tabs>
        <w:ind w:left="60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32"/>
        </w:tabs>
        <w:ind w:left="6732" w:hanging="360"/>
      </w:pPr>
      <w:rPr>
        <w:rFonts w:ascii="Wingdings" w:hAnsi="Wingdings" w:hint="default"/>
      </w:rPr>
    </w:lvl>
  </w:abstractNum>
  <w:abstractNum w:abstractNumId="31">
    <w:nsid w:val="1F0D77CB"/>
    <w:multiLevelType w:val="hybridMultilevel"/>
    <w:tmpl w:val="3AA424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0382ECE"/>
    <w:multiLevelType w:val="multilevel"/>
    <w:tmpl w:val="9AFE7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20686DB3"/>
    <w:multiLevelType w:val="hybridMultilevel"/>
    <w:tmpl w:val="5C7ECB6C"/>
    <w:lvl w:ilvl="0" w:tplc="D15AFF56">
      <w:start w:val="1"/>
      <w:numFmt w:val="bullet"/>
      <w:lvlText w:val=""/>
      <w:lvlJc w:val="left"/>
      <w:pPr>
        <w:tabs>
          <w:tab w:val="num" w:pos="862"/>
        </w:tabs>
        <w:ind w:left="86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540"/>
        </w:tabs>
        <w:ind w:left="15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0"/>
        </w:tabs>
        <w:ind w:left="2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0"/>
        </w:tabs>
        <w:ind w:left="2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0"/>
        </w:tabs>
        <w:ind w:left="37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0"/>
        </w:tabs>
        <w:ind w:left="4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0"/>
        </w:tabs>
        <w:ind w:left="5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0"/>
        </w:tabs>
        <w:ind w:left="58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0"/>
        </w:tabs>
        <w:ind w:left="6580" w:hanging="360"/>
      </w:pPr>
      <w:rPr>
        <w:rFonts w:ascii="Wingdings" w:hAnsi="Wingdings" w:hint="default"/>
      </w:rPr>
    </w:lvl>
  </w:abstractNum>
  <w:abstractNum w:abstractNumId="34">
    <w:nsid w:val="21142F5F"/>
    <w:multiLevelType w:val="hybridMultilevel"/>
    <w:tmpl w:val="3BD0E3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211A1BD4"/>
    <w:multiLevelType w:val="multilevel"/>
    <w:tmpl w:val="801AE7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>
    <w:nsid w:val="215021B2"/>
    <w:multiLevelType w:val="hybridMultilevel"/>
    <w:tmpl w:val="DBFE3AFE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7">
    <w:nsid w:val="246457B1"/>
    <w:multiLevelType w:val="hybridMultilevel"/>
    <w:tmpl w:val="B7DAA91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>
    <w:nsid w:val="25FC65EF"/>
    <w:multiLevelType w:val="hybridMultilevel"/>
    <w:tmpl w:val="B9F2046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>
    <w:nsid w:val="2A5D6140"/>
    <w:multiLevelType w:val="multilevel"/>
    <w:tmpl w:val="04190025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0">
    <w:nsid w:val="2A5E0462"/>
    <w:multiLevelType w:val="hybridMultilevel"/>
    <w:tmpl w:val="B3A8D298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41">
    <w:nsid w:val="2B1865E7"/>
    <w:multiLevelType w:val="hybridMultilevel"/>
    <w:tmpl w:val="119CECB6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2">
    <w:nsid w:val="2C1B33A4"/>
    <w:multiLevelType w:val="hybridMultilevel"/>
    <w:tmpl w:val="B344A514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3">
    <w:nsid w:val="2CC777BE"/>
    <w:multiLevelType w:val="hybridMultilevel"/>
    <w:tmpl w:val="F4BA24CC"/>
    <w:lvl w:ilvl="0" w:tplc="D15AFF56">
      <w:start w:val="1"/>
      <w:numFmt w:val="bullet"/>
      <w:lvlText w:val=""/>
      <w:lvlJc w:val="left"/>
      <w:pPr>
        <w:tabs>
          <w:tab w:val="num" w:pos="1605"/>
        </w:tabs>
        <w:ind w:left="160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44">
    <w:nsid w:val="2D4D2B91"/>
    <w:multiLevelType w:val="hybridMultilevel"/>
    <w:tmpl w:val="F95CDEF4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>
    <w:nsid w:val="2FBB516A"/>
    <w:multiLevelType w:val="multilevel"/>
    <w:tmpl w:val="13C0190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3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96" w:hanging="2160"/>
      </w:pPr>
      <w:rPr>
        <w:rFonts w:hint="default"/>
      </w:rPr>
    </w:lvl>
  </w:abstractNum>
  <w:abstractNum w:abstractNumId="46">
    <w:nsid w:val="335E5B45"/>
    <w:multiLevelType w:val="hybridMultilevel"/>
    <w:tmpl w:val="5B401C00"/>
    <w:lvl w:ilvl="0" w:tplc="6C0EE7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0BCC620">
      <w:numFmt w:val="none"/>
      <w:lvlText w:val=""/>
      <w:lvlJc w:val="left"/>
      <w:pPr>
        <w:tabs>
          <w:tab w:val="num" w:pos="360"/>
        </w:tabs>
      </w:pPr>
    </w:lvl>
    <w:lvl w:ilvl="2" w:tplc="5D7486EA">
      <w:numFmt w:val="none"/>
      <w:lvlText w:val=""/>
      <w:lvlJc w:val="left"/>
      <w:pPr>
        <w:tabs>
          <w:tab w:val="num" w:pos="360"/>
        </w:tabs>
      </w:pPr>
    </w:lvl>
    <w:lvl w:ilvl="3" w:tplc="316C4606">
      <w:numFmt w:val="none"/>
      <w:lvlText w:val=""/>
      <w:lvlJc w:val="left"/>
      <w:pPr>
        <w:tabs>
          <w:tab w:val="num" w:pos="360"/>
        </w:tabs>
      </w:pPr>
    </w:lvl>
    <w:lvl w:ilvl="4" w:tplc="CC568B28">
      <w:numFmt w:val="none"/>
      <w:lvlText w:val=""/>
      <w:lvlJc w:val="left"/>
      <w:pPr>
        <w:tabs>
          <w:tab w:val="num" w:pos="360"/>
        </w:tabs>
      </w:pPr>
    </w:lvl>
    <w:lvl w:ilvl="5" w:tplc="280250D2">
      <w:numFmt w:val="none"/>
      <w:lvlText w:val=""/>
      <w:lvlJc w:val="left"/>
      <w:pPr>
        <w:tabs>
          <w:tab w:val="num" w:pos="360"/>
        </w:tabs>
      </w:pPr>
    </w:lvl>
    <w:lvl w:ilvl="6" w:tplc="E3C0EC14">
      <w:numFmt w:val="none"/>
      <w:lvlText w:val=""/>
      <w:lvlJc w:val="left"/>
      <w:pPr>
        <w:tabs>
          <w:tab w:val="num" w:pos="360"/>
        </w:tabs>
      </w:pPr>
    </w:lvl>
    <w:lvl w:ilvl="7" w:tplc="7B8ADED6">
      <w:numFmt w:val="none"/>
      <w:lvlText w:val=""/>
      <w:lvlJc w:val="left"/>
      <w:pPr>
        <w:tabs>
          <w:tab w:val="num" w:pos="360"/>
        </w:tabs>
      </w:pPr>
    </w:lvl>
    <w:lvl w:ilvl="8" w:tplc="4A9CB7A0">
      <w:numFmt w:val="none"/>
      <w:lvlText w:val=""/>
      <w:lvlJc w:val="left"/>
      <w:pPr>
        <w:tabs>
          <w:tab w:val="num" w:pos="360"/>
        </w:tabs>
      </w:pPr>
    </w:lvl>
  </w:abstractNum>
  <w:abstractNum w:abstractNumId="47">
    <w:nsid w:val="336B3F03"/>
    <w:multiLevelType w:val="multilevel"/>
    <w:tmpl w:val="13C0190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3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96" w:hanging="2160"/>
      </w:pPr>
      <w:rPr>
        <w:rFonts w:hint="default"/>
      </w:rPr>
    </w:lvl>
  </w:abstractNum>
  <w:abstractNum w:abstractNumId="48">
    <w:nsid w:val="34CE0E03"/>
    <w:multiLevelType w:val="hybridMultilevel"/>
    <w:tmpl w:val="8758A560"/>
    <w:lvl w:ilvl="0" w:tplc="D15AFF56">
      <w:start w:val="1"/>
      <w:numFmt w:val="bullet"/>
      <w:lvlText w:val=""/>
      <w:lvlJc w:val="left"/>
      <w:pPr>
        <w:tabs>
          <w:tab w:val="num" w:pos="1605"/>
        </w:tabs>
        <w:ind w:left="160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74"/>
        </w:tabs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4"/>
        </w:tabs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4"/>
        </w:tabs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4"/>
        </w:tabs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4"/>
        </w:tabs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4"/>
        </w:tabs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4"/>
        </w:tabs>
        <w:ind w:left="6514" w:hanging="360"/>
      </w:pPr>
      <w:rPr>
        <w:rFonts w:ascii="Wingdings" w:hAnsi="Wingdings" w:hint="default"/>
      </w:rPr>
    </w:lvl>
  </w:abstractNum>
  <w:abstractNum w:abstractNumId="49">
    <w:nsid w:val="361B590C"/>
    <w:multiLevelType w:val="hybridMultilevel"/>
    <w:tmpl w:val="F8986576"/>
    <w:lvl w:ilvl="0" w:tplc="D15AFF56">
      <w:start w:val="1"/>
      <w:numFmt w:val="bullet"/>
      <w:lvlText w:val=""/>
      <w:lvlJc w:val="left"/>
      <w:pPr>
        <w:tabs>
          <w:tab w:val="num" w:pos="862"/>
        </w:tabs>
        <w:ind w:left="86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74"/>
        </w:tabs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4"/>
        </w:tabs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4"/>
        </w:tabs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4"/>
        </w:tabs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4"/>
        </w:tabs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4"/>
        </w:tabs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4"/>
        </w:tabs>
        <w:ind w:left="6514" w:hanging="360"/>
      </w:pPr>
      <w:rPr>
        <w:rFonts w:ascii="Wingdings" w:hAnsi="Wingdings" w:hint="default"/>
      </w:rPr>
    </w:lvl>
  </w:abstractNum>
  <w:abstractNum w:abstractNumId="50">
    <w:nsid w:val="3A977F57"/>
    <w:multiLevelType w:val="hybridMultilevel"/>
    <w:tmpl w:val="1ED0843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1">
    <w:nsid w:val="3E1A2D3A"/>
    <w:multiLevelType w:val="hybridMultilevel"/>
    <w:tmpl w:val="75C234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2">
    <w:nsid w:val="3E1B62A8"/>
    <w:multiLevelType w:val="hybridMultilevel"/>
    <w:tmpl w:val="1C86877A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53">
    <w:nsid w:val="3E981319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54">
    <w:nsid w:val="4003689E"/>
    <w:multiLevelType w:val="hybridMultilevel"/>
    <w:tmpl w:val="9E58352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5">
    <w:nsid w:val="40BD5CDD"/>
    <w:multiLevelType w:val="hybridMultilevel"/>
    <w:tmpl w:val="CDDAC76A"/>
    <w:lvl w:ilvl="0" w:tplc="04190001">
      <w:start w:val="1"/>
      <w:numFmt w:val="bullet"/>
      <w:lvlText w:val=""/>
      <w:lvlJc w:val="left"/>
      <w:pPr>
        <w:tabs>
          <w:tab w:val="num" w:pos="1639"/>
        </w:tabs>
        <w:ind w:left="163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59"/>
        </w:tabs>
        <w:ind w:left="23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79"/>
        </w:tabs>
        <w:ind w:left="30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99"/>
        </w:tabs>
        <w:ind w:left="37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19"/>
        </w:tabs>
        <w:ind w:left="45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39"/>
        </w:tabs>
        <w:ind w:left="52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59"/>
        </w:tabs>
        <w:ind w:left="59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79"/>
        </w:tabs>
        <w:ind w:left="66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99"/>
        </w:tabs>
        <w:ind w:left="7399" w:hanging="360"/>
      </w:pPr>
      <w:rPr>
        <w:rFonts w:ascii="Wingdings" w:hAnsi="Wingdings" w:hint="default"/>
      </w:rPr>
    </w:lvl>
  </w:abstractNum>
  <w:abstractNum w:abstractNumId="56">
    <w:nsid w:val="40C21AE2"/>
    <w:multiLevelType w:val="multilevel"/>
    <w:tmpl w:val="EB2EE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43C1768E"/>
    <w:multiLevelType w:val="hybridMultilevel"/>
    <w:tmpl w:val="0D688C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44622F67"/>
    <w:multiLevelType w:val="hybridMultilevel"/>
    <w:tmpl w:val="EC120FD8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2C42576A">
      <w:start w:val="1"/>
      <w:numFmt w:val="bullet"/>
      <w:lvlText w:val="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59">
    <w:nsid w:val="46171564"/>
    <w:multiLevelType w:val="multilevel"/>
    <w:tmpl w:val="20443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4678368F"/>
    <w:multiLevelType w:val="hybridMultilevel"/>
    <w:tmpl w:val="AAE22CE8"/>
    <w:lvl w:ilvl="0" w:tplc="B10E0B5A">
      <w:start w:val="1"/>
      <w:numFmt w:val="decimal"/>
      <w:lvlText w:val="%1."/>
      <w:lvlJc w:val="left"/>
      <w:pPr>
        <w:tabs>
          <w:tab w:val="num" w:pos="1935"/>
        </w:tabs>
        <w:ind w:left="1935" w:hanging="193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61">
    <w:nsid w:val="46BD753E"/>
    <w:multiLevelType w:val="multilevel"/>
    <w:tmpl w:val="16C60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47054FDE"/>
    <w:multiLevelType w:val="multilevel"/>
    <w:tmpl w:val="C024DBB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3">
    <w:nsid w:val="48AF35EA"/>
    <w:multiLevelType w:val="hybridMultilevel"/>
    <w:tmpl w:val="3C84131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4">
    <w:nsid w:val="4A793866"/>
    <w:multiLevelType w:val="hybridMultilevel"/>
    <w:tmpl w:val="151E7E80"/>
    <w:lvl w:ilvl="0" w:tplc="744A98E8">
      <w:start w:val="1"/>
      <w:numFmt w:val="decimal"/>
      <w:lvlText w:val="%1."/>
      <w:lvlJc w:val="left"/>
      <w:pPr>
        <w:ind w:left="862" w:hanging="360"/>
      </w:pPr>
      <w:rPr>
        <w:rFonts w:hint="default"/>
        <w:b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5">
    <w:nsid w:val="4B276C4B"/>
    <w:multiLevelType w:val="hybridMultilevel"/>
    <w:tmpl w:val="AF8E89DA"/>
    <w:lvl w:ilvl="0" w:tplc="0419000F">
      <w:start w:val="1"/>
      <w:numFmt w:val="decimal"/>
      <w:lvlText w:val="%1."/>
      <w:lvlJc w:val="left"/>
      <w:pPr>
        <w:ind w:left="972" w:hanging="360"/>
      </w:pPr>
    </w:lvl>
    <w:lvl w:ilvl="1" w:tplc="04190019" w:tentative="1">
      <w:start w:val="1"/>
      <w:numFmt w:val="lowerLetter"/>
      <w:lvlText w:val="%2."/>
      <w:lvlJc w:val="left"/>
      <w:pPr>
        <w:ind w:left="1692" w:hanging="360"/>
      </w:pPr>
    </w:lvl>
    <w:lvl w:ilvl="2" w:tplc="0419001B" w:tentative="1">
      <w:start w:val="1"/>
      <w:numFmt w:val="lowerRoman"/>
      <w:lvlText w:val="%3."/>
      <w:lvlJc w:val="right"/>
      <w:pPr>
        <w:ind w:left="2412" w:hanging="180"/>
      </w:pPr>
    </w:lvl>
    <w:lvl w:ilvl="3" w:tplc="0419000F" w:tentative="1">
      <w:start w:val="1"/>
      <w:numFmt w:val="decimal"/>
      <w:lvlText w:val="%4."/>
      <w:lvlJc w:val="left"/>
      <w:pPr>
        <w:ind w:left="3132" w:hanging="360"/>
      </w:pPr>
    </w:lvl>
    <w:lvl w:ilvl="4" w:tplc="04190019" w:tentative="1">
      <w:start w:val="1"/>
      <w:numFmt w:val="lowerLetter"/>
      <w:lvlText w:val="%5."/>
      <w:lvlJc w:val="left"/>
      <w:pPr>
        <w:ind w:left="3852" w:hanging="360"/>
      </w:pPr>
    </w:lvl>
    <w:lvl w:ilvl="5" w:tplc="0419001B" w:tentative="1">
      <w:start w:val="1"/>
      <w:numFmt w:val="lowerRoman"/>
      <w:lvlText w:val="%6."/>
      <w:lvlJc w:val="right"/>
      <w:pPr>
        <w:ind w:left="4572" w:hanging="180"/>
      </w:pPr>
    </w:lvl>
    <w:lvl w:ilvl="6" w:tplc="0419000F" w:tentative="1">
      <w:start w:val="1"/>
      <w:numFmt w:val="decimal"/>
      <w:lvlText w:val="%7."/>
      <w:lvlJc w:val="left"/>
      <w:pPr>
        <w:ind w:left="5292" w:hanging="360"/>
      </w:pPr>
    </w:lvl>
    <w:lvl w:ilvl="7" w:tplc="04190019" w:tentative="1">
      <w:start w:val="1"/>
      <w:numFmt w:val="lowerLetter"/>
      <w:lvlText w:val="%8."/>
      <w:lvlJc w:val="left"/>
      <w:pPr>
        <w:ind w:left="6012" w:hanging="360"/>
      </w:pPr>
    </w:lvl>
    <w:lvl w:ilvl="8" w:tplc="041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66">
    <w:nsid w:val="4B2C0F7F"/>
    <w:multiLevelType w:val="multilevel"/>
    <w:tmpl w:val="65840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4E5A230B"/>
    <w:multiLevelType w:val="hybridMultilevel"/>
    <w:tmpl w:val="48788B26"/>
    <w:lvl w:ilvl="0" w:tplc="0419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540"/>
        </w:tabs>
        <w:ind w:left="1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0"/>
        </w:tabs>
        <w:ind w:left="2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0"/>
        </w:tabs>
        <w:ind w:left="2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0"/>
        </w:tabs>
        <w:ind w:left="3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0"/>
        </w:tabs>
        <w:ind w:left="4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0"/>
        </w:tabs>
        <w:ind w:left="5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0"/>
        </w:tabs>
        <w:ind w:left="5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0"/>
        </w:tabs>
        <w:ind w:left="6580" w:hanging="360"/>
      </w:pPr>
      <w:rPr>
        <w:rFonts w:ascii="Wingdings" w:hAnsi="Wingdings" w:hint="default"/>
      </w:rPr>
    </w:lvl>
  </w:abstractNum>
  <w:abstractNum w:abstractNumId="68">
    <w:nsid w:val="4F221D27"/>
    <w:multiLevelType w:val="hybridMultilevel"/>
    <w:tmpl w:val="9CEA4F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50A51E41"/>
    <w:multiLevelType w:val="multilevel"/>
    <w:tmpl w:val="351E290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0">
    <w:nsid w:val="50BE470B"/>
    <w:multiLevelType w:val="multilevel"/>
    <w:tmpl w:val="C2DCF1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3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28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9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38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480" w:hanging="2160"/>
      </w:pPr>
      <w:rPr>
        <w:rFonts w:hint="default"/>
      </w:rPr>
    </w:lvl>
  </w:abstractNum>
  <w:abstractNum w:abstractNumId="71">
    <w:nsid w:val="51EB6955"/>
    <w:multiLevelType w:val="multilevel"/>
    <w:tmpl w:val="308E4338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2">
    <w:nsid w:val="52ED27B3"/>
    <w:multiLevelType w:val="hybridMultilevel"/>
    <w:tmpl w:val="513241FE"/>
    <w:lvl w:ilvl="0" w:tplc="74FAF6E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3">
    <w:nsid w:val="541F7EC5"/>
    <w:multiLevelType w:val="hybridMultilevel"/>
    <w:tmpl w:val="E3305676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74">
    <w:nsid w:val="548A045A"/>
    <w:multiLevelType w:val="hybridMultilevel"/>
    <w:tmpl w:val="D4708B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56B3650F"/>
    <w:multiLevelType w:val="multilevel"/>
    <w:tmpl w:val="7200CDE6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6">
    <w:nsid w:val="57117972"/>
    <w:multiLevelType w:val="hybridMultilevel"/>
    <w:tmpl w:val="D3B44984"/>
    <w:lvl w:ilvl="0" w:tplc="79F07792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59E734E9"/>
    <w:multiLevelType w:val="multilevel"/>
    <w:tmpl w:val="3D16E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>
    <w:nsid w:val="5B0A4D46"/>
    <w:multiLevelType w:val="hybridMultilevel"/>
    <w:tmpl w:val="D3B44984"/>
    <w:lvl w:ilvl="0" w:tplc="79F07792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5E442040"/>
    <w:multiLevelType w:val="multilevel"/>
    <w:tmpl w:val="BA9EC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>
    <w:nsid w:val="63CF5862"/>
    <w:multiLevelType w:val="multilevel"/>
    <w:tmpl w:val="CA4685FC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1">
    <w:nsid w:val="64850D21"/>
    <w:multiLevelType w:val="multilevel"/>
    <w:tmpl w:val="22C409D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2">
    <w:nsid w:val="65D86864"/>
    <w:multiLevelType w:val="hybridMultilevel"/>
    <w:tmpl w:val="3A7060A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3">
    <w:nsid w:val="67A8523A"/>
    <w:multiLevelType w:val="multilevel"/>
    <w:tmpl w:val="E304C3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37"/>
        </w:tabs>
        <w:ind w:left="123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54"/>
        </w:tabs>
        <w:ind w:left="17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31"/>
        </w:tabs>
        <w:ind w:left="26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148"/>
        </w:tabs>
        <w:ind w:left="31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025"/>
        </w:tabs>
        <w:ind w:left="40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902"/>
        </w:tabs>
        <w:ind w:left="49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19"/>
        </w:tabs>
        <w:ind w:left="541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296"/>
        </w:tabs>
        <w:ind w:left="6296" w:hanging="2160"/>
      </w:pPr>
      <w:rPr>
        <w:rFonts w:hint="default"/>
      </w:rPr>
    </w:lvl>
  </w:abstractNum>
  <w:abstractNum w:abstractNumId="84">
    <w:nsid w:val="68BA7CC4"/>
    <w:multiLevelType w:val="hybridMultilevel"/>
    <w:tmpl w:val="7B225848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85">
    <w:nsid w:val="6A5A5789"/>
    <w:multiLevelType w:val="multilevel"/>
    <w:tmpl w:val="9F4A4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>
    <w:nsid w:val="6ECC5264"/>
    <w:multiLevelType w:val="hybridMultilevel"/>
    <w:tmpl w:val="985462C0"/>
    <w:lvl w:ilvl="0" w:tplc="0419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6F9C78B0"/>
    <w:multiLevelType w:val="hybridMultilevel"/>
    <w:tmpl w:val="A502DE4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8">
    <w:nsid w:val="70DA3943"/>
    <w:multiLevelType w:val="multilevel"/>
    <w:tmpl w:val="13C0190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3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96" w:hanging="2160"/>
      </w:pPr>
      <w:rPr>
        <w:rFonts w:hint="default"/>
      </w:rPr>
    </w:lvl>
  </w:abstractNum>
  <w:abstractNum w:abstractNumId="89">
    <w:nsid w:val="71481DE1"/>
    <w:multiLevelType w:val="hybridMultilevel"/>
    <w:tmpl w:val="08C23408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0">
    <w:nsid w:val="71B1612A"/>
    <w:multiLevelType w:val="hybridMultilevel"/>
    <w:tmpl w:val="83DCFDAA"/>
    <w:lvl w:ilvl="0" w:tplc="0419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91">
    <w:nsid w:val="79CD7AC3"/>
    <w:multiLevelType w:val="hybridMultilevel"/>
    <w:tmpl w:val="B560D3B0"/>
    <w:lvl w:ilvl="0" w:tplc="E6280994">
      <w:start w:val="1"/>
      <w:numFmt w:val="decimal"/>
      <w:lvlText w:val="%1."/>
      <w:lvlJc w:val="left"/>
      <w:pPr>
        <w:ind w:left="720" w:hanging="360"/>
      </w:pPr>
    </w:lvl>
    <w:lvl w:ilvl="1" w:tplc="F364D36C" w:tentative="1">
      <w:start w:val="1"/>
      <w:numFmt w:val="lowerLetter"/>
      <w:lvlText w:val="%2."/>
      <w:lvlJc w:val="left"/>
      <w:pPr>
        <w:ind w:left="1440" w:hanging="360"/>
      </w:pPr>
    </w:lvl>
    <w:lvl w:ilvl="2" w:tplc="97E2311E" w:tentative="1">
      <w:start w:val="1"/>
      <w:numFmt w:val="lowerRoman"/>
      <w:lvlText w:val="%3."/>
      <w:lvlJc w:val="right"/>
      <w:pPr>
        <w:ind w:left="2160" w:hanging="180"/>
      </w:pPr>
    </w:lvl>
    <w:lvl w:ilvl="3" w:tplc="A0D0E716" w:tentative="1">
      <w:start w:val="1"/>
      <w:numFmt w:val="decimal"/>
      <w:lvlText w:val="%4."/>
      <w:lvlJc w:val="left"/>
      <w:pPr>
        <w:ind w:left="2880" w:hanging="360"/>
      </w:pPr>
    </w:lvl>
    <w:lvl w:ilvl="4" w:tplc="F3C8C920" w:tentative="1">
      <w:start w:val="1"/>
      <w:numFmt w:val="lowerLetter"/>
      <w:lvlText w:val="%5."/>
      <w:lvlJc w:val="left"/>
      <w:pPr>
        <w:ind w:left="3600" w:hanging="360"/>
      </w:pPr>
    </w:lvl>
    <w:lvl w:ilvl="5" w:tplc="59766C4A" w:tentative="1">
      <w:start w:val="1"/>
      <w:numFmt w:val="lowerRoman"/>
      <w:lvlText w:val="%6."/>
      <w:lvlJc w:val="right"/>
      <w:pPr>
        <w:ind w:left="4320" w:hanging="180"/>
      </w:pPr>
    </w:lvl>
    <w:lvl w:ilvl="6" w:tplc="BDF28F3A" w:tentative="1">
      <w:start w:val="1"/>
      <w:numFmt w:val="decimal"/>
      <w:lvlText w:val="%7."/>
      <w:lvlJc w:val="left"/>
      <w:pPr>
        <w:ind w:left="5040" w:hanging="360"/>
      </w:pPr>
    </w:lvl>
    <w:lvl w:ilvl="7" w:tplc="1FB47EF6" w:tentative="1">
      <w:start w:val="1"/>
      <w:numFmt w:val="lowerLetter"/>
      <w:lvlText w:val="%8."/>
      <w:lvlJc w:val="left"/>
      <w:pPr>
        <w:ind w:left="5760" w:hanging="360"/>
      </w:pPr>
    </w:lvl>
    <w:lvl w:ilvl="8" w:tplc="2430BE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7B331830"/>
    <w:multiLevelType w:val="multilevel"/>
    <w:tmpl w:val="238E6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3">
    <w:nsid w:val="7BCF084A"/>
    <w:multiLevelType w:val="hybridMultilevel"/>
    <w:tmpl w:val="7FC40BF8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94">
    <w:nsid w:val="7CDE34C6"/>
    <w:multiLevelType w:val="hybridMultilevel"/>
    <w:tmpl w:val="AB44DC1C"/>
    <w:lvl w:ilvl="0" w:tplc="D15AFF56">
      <w:start w:val="1"/>
      <w:numFmt w:val="bullet"/>
      <w:lvlText w:val=""/>
      <w:lvlJc w:val="left"/>
      <w:pPr>
        <w:tabs>
          <w:tab w:val="num" w:pos="862"/>
        </w:tabs>
        <w:ind w:left="862" w:hanging="360"/>
      </w:pPr>
      <w:rPr>
        <w:rFonts w:ascii="Symbol" w:hAnsi="Symbol" w:hint="default"/>
        <w:color w:val="auto"/>
      </w:rPr>
    </w:lvl>
    <w:lvl w:ilvl="1" w:tplc="2C42576A">
      <w:start w:val="1"/>
      <w:numFmt w:val="bullet"/>
      <w:lvlText w:val="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95">
    <w:nsid w:val="7D3363CF"/>
    <w:multiLevelType w:val="hybridMultilevel"/>
    <w:tmpl w:val="9FC248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6">
    <w:nsid w:val="7DEE723A"/>
    <w:multiLevelType w:val="hybridMultilevel"/>
    <w:tmpl w:val="B9687D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7">
    <w:nsid w:val="7E7B12C6"/>
    <w:multiLevelType w:val="multilevel"/>
    <w:tmpl w:val="C2DCF1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3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28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9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38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480" w:hanging="2160"/>
      </w:pPr>
      <w:rPr>
        <w:rFonts w:hint="default"/>
      </w:rPr>
    </w:lvl>
  </w:abstractNum>
  <w:num w:numId="1">
    <w:abstractNumId w:val="56"/>
  </w:num>
  <w:num w:numId="2">
    <w:abstractNumId w:val="79"/>
  </w:num>
  <w:num w:numId="3">
    <w:abstractNumId w:val="61"/>
  </w:num>
  <w:num w:numId="4">
    <w:abstractNumId w:val="13"/>
  </w:num>
  <w:num w:numId="5">
    <w:abstractNumId w:val="92"/>
  </w:num>
  <w:num w:numId="6">
    <w:abstractNumId w:val="32"/>
  </w:num>
  <w:num w:numId="7">
    <w:abstractNumId w:val="66"/>
  </w:num>
  <w:num w:numId="8">
    <w:abstractNumId w:val="26"/>
  </w:num>
  <w:num w:numId="9">
    <w:abstractNumId w:val="28"/>
  </w:num>
  <w:num w:numId="10">
    <w:abstractNumId w:val="77"/>
  </w:num>
  <w:num w:numId="11">
    <w:abstractNumId w:val="10"/>
  </w:num>
  <w:num w:numId="12">
    <w:abstractNumId w:val="17"/>
  </w:num>
  <w:num w:numId="13">
    <w:abstractNumId w:val="91"/>
  </w:num>
  <w:num w:numId="14">
    <w:abstractNumId w:val="74"/>
  </w:num>
  <w:num w:numId="15">
    <w:abstractNumId w:val="78"/>
  </w:num>
  <w:num w:numId="16">
    <w:abstractNumId w:val="59"/>
  </w:num>
  <w:num w:numId="17">
    <w:abstractNumId w:val="86"/>
  </w:num>
  <w:num w:numId="18">
    <w:abstractNumId w:val="76"/>
  </w:num>
  <w:num w:numId="19">
    <w:abstractNumId w:val="97"/>
  </w:num>
  <w:num w:numId="20">
    <w:abstractNumId w:val="70"/>
  </w:num>
  <w:num w:numId="21">
    <w:abstractNumId w:val="52"/>
  </w:num>
  <w:num w:numId="22">
    <w:abstractNumId w:val="41"/>
  </w:num>
  <w:num w:numId="23">
    <w:abstractNumId w:val="0"/>
  </w:num>
  <w:num w:numId="24">
    <w:abstractNumId w:val="20"/>
  </w:num>
  <w:num w:numId="25">
    <w:abstractNumId w:val="47"/>
  </w:num>
  <w:num w:numId="26">
    <w:abstractNumId w:val="35"/>
  </w:num>
  <w:num w:numId="27">
    <w:abstractNumId w:val="45"/>
  </w:num>
  <w:num w:numId="28">
    <w:abstractNumId w:val="31"/>
  </w:num>
  <w:num w:numId="29">
    <w:abstractNumId w:val="44"/>
  </w:num>
  <w:num w:numId="30">
    <w:abstractNumId w:val="34"/>
  </w:num>
  <w:num w:numId="31">
    <w:abstractNumId w:val="96"/>
  </w:num>
  <w:num w:numId="32">
    <w:abstractNumId w:val="5"/>
  </w:num>
  <w:num w:numId="33">
    <w:abstractNumId w:val="37"/>
  </w:num>
  <w:num w:numId="34">
    <w:abstractNumId w:val="68"/>
  </w:num>
  <w:num w:numId="35">
    <w:abstractNumId w:val="80"/>
  </w:num>
  <w:num w:numId="36">
    <w:abstractNumId w:val="6"/>
  </w:num>
  <w:num w:numId="37">
    <w:abstractNumId w:val="12"/>
  </w:num>
  <w:num w:numId="38">
    <w:abstractNumId w:val="62"/>
  </w:num>
  <w:num w:numId="39">
    <w:abstractNumId w:val="71"/>
  </w:num>
  <w:num w:numId="40">
    <w:abstractNumId w:val="16"/>
  </w:num>
  <w:num w:numId="41">
    <w:abstractNumId w:val="64"/>
  </w:num>
  <w:num w:numId="42">
    <w:abstractNumId w:val="42"/>
  </w:num>
  <w:num w:numId="43">
    <w:abstractNumId w:val="88"/>
  </w:num>
  <w:num w:numId="44">
    <w:abstractNumId w:val="39"/>
  </w:num>
  <w:num w:numId="45">
    <w:abstractNumId w:val="69"/>
  </w:num>
  <w:num w:numId="46">
    <w:abstractNumId w:val="29"/>
  </w:num>
  <w:num w:numId="47">
    <w:abstractNumId w:val="21"/>
  </w:num>
  <w:num w:numId="48">
    <w:abstractNumId w:val="11"/>
  </w:num>
  <w:num w:numId="49">
    <w:abstractNumId w:val="83"/>
  </w:num>
  <w:num w:numId="50">
    <w:abstractNumId w:val="4"/>
  </w:num>
  <w:num w:numId="51">
    <w:abstractNumId w:val="89"/>
  </w:num>
  <w:num w:numId="52">
    <w:abstractNumId w:val="87"/>
  </w:num>
  <w:num w:numId="53">
    <w:abstractNumId w:val="30"/>
  </w:num>
  <w:num w:numId="54">
    <w:abstractNumId w:val="63"/>
  </w:num>
  <w:num w:numId="55">
    <w:abstractNumId w:val="54"/>
  </w:num>
  <w:num w:numId="56">
    <w:abstractNumId w:val="50"/>
  </w:num>
  <w:num w:numId="57">
    <w:abstractNumId w:val="19"/>
  </w:num>
  <w:num w:numId="58">
    <w:abstractNumId w:val="81"/>
  </w:num>
  <w:num w:numId="59">
    <w:abstractNumId w:val="33"/>
  </w:num>
  <w:num w:numId="60">
    <w:abstractNumId w:val="7"/>
  </w:num>
  <w:num w:numId="61">
    <w:abstractNumId w:val="24"/>
  </w:num>
  <w:num w:numId="62">
    <w:abstractNumId w:val="72"/>
  </w:num>
  <w:num w:numId="63">
    <w:abstractNumId w:val="48"/>
  </w:num>
  <w:num w:numId="64">
    <w:abstractNumId w:val="43"/>
  </w:num>
  <w:num w:numId="65">
    <w:abstractNumId w:val="67"/>
  </w:num>
  <w:num w:numId="66">
    <w:abstractNumId w:val="65"/>
  </w:num>
  <w:num w:numId="67">
    <w:abstractNumId w:val="40"/>
  </w:num>
  <w:num w:numId="68">
    <w:abstractNumId w:val="73"/>
  </w:num>
  <w:num w:numId="69">
    <w:abstractNumId w:val="93"/>
  </w:num>
  <w:num w:numId="70">
    <w:abstractNumId w:val="27"/>
  </w:num>
  <w:num w:numId="71">
    <w:abstractNumId w:val="55"/>
  </w:num>
  <w:num w:numId="72">
    <w:abstractNumId w:val="90"/>
  </w:num>
  <w:num w:numId="73">
    <w:abstractNumId w:val="23"/>
  </w:num>
  <w:num w:numId="74">
    <w:abstractNumId w:val="58"/>
  </w:num>
  <w:num w:numId="75">
    <w:abstractNumId w:val="84"/>
  </w:num>
  <w:num w:numId="76">
    <w:abstractNumId w:val="94"/>
  </w:num>
  <w:num w:numId="77">
    <w:abstractNumId w:val="25"/>
  </w:num>
  <w:num w:numId="78">
    <w:abstractNumId w:val="22"/>
  </w:num>
  <w:num w:numId="79">
    <w:abstractNumId w:val="49"/>
  </w:num>
  <w:num w:numId="80">
    <w:abstractNumId w:val="53"/>
  </w:num>
  <w:num w:numId="81">
    <w:abstractNumId w:val="15"/>
  </w:num>
  <w:num w:numId="82">
    <w:abstractNumId w:val="75"/>
  </w:num>
  <w:num w:numId="83">
    <w:abstractNumId w:val="85"/>
  </w:num>
  <w:num w:numId="84">
    <w:abstractNumId w:val="3"/>
  </w:num>
  <w:num w:numId="85">
    <w:abstractNumId w:val="9"/>
  </w:num>
  <w:num w:numId="86">
    <w:abstractNumId w:val="14"/>
  </w:num>
  <w:num w:numId="87">
    <w:abstractNumId w:val="46"/>
  </w:num>
  <w:num w:numId="88">
    <w:abstractNumId w:val="60"/>
  </w:num>
  <w:num w:numId="89">
    <w:abstractNumId w:val="51"/>
  </w:num>
  <w:num w:numId="90">
    <w:abstractNumId w:val="57"/>
  </w:num>
  <w:num w:numId="91">
    <w:abstractNumId w:val="38"/>
  </w:num>
  <w:num w:numId="92">
    <w:abstractNumId w:val="82"/>
  </w:num>
  <w:num w:numId="93">
    <w:abstractNumId w:val="18"/>
  </w:num>
  <w:num w:numId="94">
    <w:abstractNumId w:val="95"/>
  </w:num>
  <w:num w:numId="95">
    <w:abstractNumId w:val="8"/>
  </w:num>
  <w:num w:numId="96">
    <w:abstractNumId w:val="36"/>
  </w:num>
  <w:numIdMacAtCleanup w:val="8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hideGrammaticalErrors/>
  <w:stylePaneFormatFilter w:val="3F01"/>
  <w:doNotTrackMoves/>
  <w:defaultTabStop w:val="340"/>
  <w:hyphenationZone w:val="425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printColBlack/>
    <w:showBreaksInFrames/>
    <w:suppressSpBfAfterPgBrk/>
    <w:swapBordersFacingPages/>
    <w:convMailMergeEsc/>
    <w:footnoteLayoutLikeWW8/>
    <w:shapeLayoutLikeWW8/>
    <w:alignTablesRowByRow/>
    <w:forgetLastTabAlignment/>
    <w:noSpaceRaiseLower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14388"/>
    <w:rsid w:val="00000EF5"/>
    <w:rsid w:val="00001BCF"/>
    <w:rsid w:val="00003136"/>
    <w:rsid w:val="00005B15"/>
    <w:rsid w:val="00007342"/>
    <w:rsid w:val="00007D78"/>
    <w:rsid w:val="00013803"/>
    <w:rsid w:val="00014C3D"/>
    <w:rsid w:val="0001704A"/>
    <w:rsid w:val="00017E65"/>
    <w:rsid w:val="000201DD"/>
    <w:rsid w:val="00020632"/>
    <w:rsid w:val="00020671"/>
    <w:rsid w:val="0002517E"/>
    <w:rsid w:val="00027D51"/>
    <w:rsid w:val="00031A0F"/>
    <w:rsid w:val="0003343F"/>
    <w:rsid w:val="000338F1"/>
    <w:rsid w:val="00033AB0"/>
    <w:rsid w:val="00036020"/>
    <w:rsid w:val="000437B7"/>
    <w:rsid w:val="00045AC8"/>
    <w:rsid w:val="0004655C"/>
    <w:rsid w:val="00050284"/>
    <w:rsid w:val="00051496"/>
    <w:rsid w:val="00052B3B"/>
    <w:rsid w:val="0005306B"/>
    <w:rsid w:val="0005358C"/>
    <w:rsid w:val="000535E6"/>
    <w:rsid w:val="00053E84"/>
    <w:rsid w:val="00054736"/>
    <w:rsid w:val="00054751"/>
    <w:rsid w:val="0005580E"/>
    <w:rsid w:val="000570D4"/>
    <w:rsid w:val="00060CC7"/>
    <w:rsid w:val="00062B8B"/>
    <w:rsid w:val="00066334"/>
    <w:rsid w:val="000664FD"/>
    <w:rsid w:val="00066538"/>
    <w:rsid w:val="00066831"/>
    <w:rsid w:val="00067054"/>
    <w:rsid w:val="00067761"/>
    <w:rsid w:val="00073A45"/>
    <w:rsid w:val="00073CCB"/>
    <w:rsid w:val="0007475E"/>
    <w:rsid w:val="0007674C"/>
    <w:rsid w:val="0008076C"/>
    <w:rsid w:val="00084A31"/>
    <w:rsid w:val="000853F6"/>
    <w:rsid w:val="000878F4"/>
    <w:rsid w:val="00093A98"/>
    <w:rsid w:val="00093EE7"/>
    <w:rsid w:val="000951EB"/>
    <w:rsid w:val="000965CB"/>
    <w:rsid w:val="00097A8D"/>
    <w:rsid w:val="000A280B"/>
    <w:rsid w:val="000A3A76"/>
    <w:rsid w:val="000A4E08"/>
    <w:rsid w:val="000A52C2"/>
    <w:rsid w:val="000A728C"/>
    <w:rsid w:val="000A764E"/>
    <w:rsid w:val="000A7F56"/>
    <w:rsid w:val="000B0AD2"/>
    <w:rsid w:val="000B0B53"/>
    <w:rsid w:val="000B0F77"/>
    <w:rsid w:val="000B1983"/>
    <w:rsid w:val="000B362C"/>
    <w:rsid w:val="000B5B05"/>
    <w:rsid w:val="000B65A7"/>
    <w:rsid w:val="000B7E29"/>
    <w:rsid w:val="000C040D"/>
    <w:rsid w:val="000C24B2"/>
    <w:rsid w:val="000C2BBB"/>
    <w:rsid w:val="000C3508"/>
    <w:rsid w:val="000C3993"/>
    <w:rsid w:val="000C43AB"/>
    <w:rsid w:val="000C5E19"/>
    <w:rsid w:val="000C6391"/>
    <w:rsid w:val="000C6734"/>
    <w:rsid w:val="000C69B9"/>
    <w:rsid w:val="000C69F5"/>
    <w:rsid w:val="000C7A5C"/>
    <w:rsid w:val="000D025A"/>
    <w:rsid w:val="000D2125"/>
    <w:rsid w:val="000D22BC"/>
    <w:rsid w:val="000D380C"/>
    <w:rsid w:val="000D4227"/>
    <w:rsid w:val="000D62C6"/>
    <w:rsid w:val="000D7D65"/>
    <w:rsid w:val="000D7E0E"/>
    <w:rsid w:val="000E123D"/>
    <w:rsid w:val="000E12DD"/>
    <w:rsid w:val="000E20FF"/>
    <w:rsid w:val="000E3746"/>
    <w:rsid w:val="000E3915"/>
    <w:rsid w:val="000E4D8D"/>
    <w:rsid w:val="000E603B"/>
    <w:rsid w:val="000F189A"/>
    <w:rsid w:val="000F26CF"/>
    <w:rsid w:val="000F7743"/>
    <w:rsid w:val="00102D15"/>
    <w:rsid w:val="001044E0"/>
    <w:rsid w:val="00106E62"/>
    <w:rsid w:val="001105F2"/>
    <w:rsid w:val="00112B32"/>
    <w:rsid w:val="001174B6"/>
    <w:rsid w:val="00117C60"/>
    <w:rsid w:val="0012039D"/>
    <w:rsid w:val="00120A69"/>
    <w:rsid w:val="00130942"/>
    <w:rsid w:val="00132EC0"/>
    <w:rsid w:val="00134AF2"/>
    <w:rsid w:val="00135394"/>
    <w:rsid w:val="001374F2"/>
    <w:rsid w:val="0014042D"/>
    <w:rsid w:val="0014118E"/>
    <w:rsid w:val="00142768"/>
    <w:rsid w:val="00142B8C"/>
    <w:rsid w:val="0014622C"/>
    <w:rsid w:val="00150B17"/>
    <w:rsid w:val="0015174A"/>
    <w:rsid w:val="00152108"/>
    <w:rsid w:val="00153338"/>
    <w:rsid w:val="00153347"/>
    <w:rsid w:val="00154049"/>
    <w:rsid w:val="001554B7"/>
    <w:rsid w:val="00156584"/>
    <w:rsid w:val="001600A3"/>
    <w:rsid w:val="00161483"/>
    <w:rsid w:val="0016242D"/>
    <w:rsid w:val="00166BFD"/>
    <w:rsid w:val="00166D84"/>
    <w:rsid w:val="001722ED"/>
    <w:rsid w:val="00173E2A"/>
    <w:rsid w:val="00174340"/>
    <w:rsid w:val="00174956"/>
    <w:rsid w:val="001766DF"/>
    <w:rsid w:val="00180783"/>
    <w:rsid w:val="00182F17"/>
    <w:rsid w:val="001850AF"/>
    <w:rsid w:val="001924BE"/>
    <w:rsid w:val="00193CF9"/>
    <w:rsid w:val="00194372"/>
    <w:rsid w:val="00195922"/>
    <w:rsid w:val="00196672"/>
    <w:rsid w:val="001A2714"/>
    <w:rsid w:val="001A28AB"/>
    <w:rsid w:val="001A3CC9"/>
    <w:rsid w:val="001A4DFA"/>
    <w:rsid w:val="001A61F1"/>
    <w:rsid w:val="001A67C0"/>
    <w:rsid w:val="001B0AE4"/>
    <w:rsid w:val="001B15FC"/>
    <w:rsid w:val="001B5D1D"/>
    <w:rsid w:val="001B762C"/>
    <w:rsid w:val="001C2D8E"/>
    <w:rsid w:val="001C3029"/>
    <w:rsid w:val="001C4266"/>
    <w:rsid w:val="001C46DC"/>
    <w:rsid w:val="001C5613"/>
    <w:rsid w:val="001C7552"/>
    <w:rsid w:val="001D2021"/>
    <w:rsid w:val="001D2426"/>
    <w:rsid w:val="001D2C51"/>
    <w:rsid w:val="001D5F57"/>
    <w:rsid w:val="001D6130"/>
    <w:rsid w:val="001E2FB7"/>
    <w:rsid w:val="001E31B0"/>
    <w:rsid w:val="001E36E6"/>
    <w:rsid w:val="001E42F1"/>
    <w:rsid w:val="001E4BBE"/>
    <w:rsid w:val="001E5B20"/>
    <w:rsid w:val="001E5F8F"/>
    <w:rsid w:val="001E70D3"/>
    <w:rsid w:val="001F04C3"/>
    <w:rsid w:val="001F0E67"/>
    <w:rsid w:val="001F4443"/>
    <w:rsid w:val="001F4D2C"/>
    <w:rsid w:val="001F5C17"/>
    <w:rsid w:val="001F6EB7"/>
    <w:rsid w:val="001F716B"/>
    <w:rsid w:val="001F7967"/>
    <w:rsid w:val="001F7B69"/>
    <w:rsid w:val="001F7B99"/>
    <w:rsid w:val="00203641"/>
    <w:rsid w:val="00203EB6"/>
    <w:rsid w:val="002055E7"/>
    <w:rsid w:val="002107E5"/>
    <w:rsid w:val="00211E26"/>
    <w:rsid w:val="002121D4"/>
    <w:rsid w:val="00213B08"/>
    <w:rsid w:val="00215CB8"/>
    <w:rsid w:val="00216921"/>
    <w:rsid w:val="00217CA7"/>
    <w:rsid w:val="002202EA"/>
    <w:rsid w:val="00222C45"/>
    <w:rsid w:val="00222E37"/>
    <w:rsid w:val="00225A34"/>
    <w:rsid w:val="0022755B"/>
    <w:rsid w:val="00232C73"/>
    <w:rsid w:val="002361F0"/>
    <w:rsid w:val="0023671D"/>
    <w:rsid w:val="00236DD3"/>
    <w:rsid w:val="00240905"/>
    <w:rsid w:val="00240AAD"/>
    <w:rsid w:val="00241791"/>
    <w:rsid w:val="00241F3D"/>
    <w:rsid w:val="0024247A"/>
    <w:rsid w:val="00242E03"/>
    <w:rsid w:val="00244D68"/>
    <w:rsid w:val="002500D9"/>
    <w:rsid w:val="00250451"/>
    <w:rsid w:val="00250DE4"/>
    <w:rsid w:val="00251060"/>
    <w:rsid w:val="00251F62"/>
    <w:rsid w:val="00252C32"/>
    <w:rsid w:val="0025312D"/>
    <w:rsid w:val="0025590C"/>
    <w:rsid w:val="00255EF5"/>
    <w:rsid w:val="0025678E"/>
    <w:rsid w:val="00257356"/>
    <w:rsid w:val="00261F0E"/>
    <w:rsid w:val="00263035"/>
    <w:rsid w:val="0026708B"/>
    <w:rsid w:val="00270046"/>
    <w:rsid w:val="00270157"/>
    <w:rsid w:val="002753F3"/>
    <w:rsid w:val="00276CA9"/>
    <w:rsid w:val="002775F6"/>
    <w:rsid w:val="0028035C"/>
    <w:rsid w:val="0028448E"/>
    <w:rsid w:val="00291EA4"/>
    <w:rsid w:val="0029234E"/>
    <w:rsid w:val="002938E0"/>
    <w:rsid w:val="00296668"/>
    <w:rsid w:val="00297AAC"/>
    <w:rsid w:val="002A2B40"/>
    <w:rsid w:val="002A50AE"/>
    <w:rsid w:val="002A7AB0"/>
    <w:rsid w:val="002B1B92"/>
    <w:rsid w:val="002B2490"/>
    <w:rsid w:val="002B26B0"/>
    <w:rsid w:val="002B4127"/>
    <w:rsid w:val="002B4836"/>
    <w:rsid w:val="002B6B98"/>
    <w:rsid w:val="002C27DC"/>
    <w:rsid w:val="002C3893"/>
    <w:rsid w:val="002C583B"/>
    <w:rsid w:val="002C5FA8"/>
    <w:rsid w:val="002C63F6"/>
    <w:rsid w:val="002C71C5"/>
    <w:rsid w:val="002D12AB"/>
    <w:rsid w:val="002D462D"/>
    <w:rsid w:val="002D5B8F"/>
    <w:rsid w:val="002D77BA"/>
    <w:rsid w:val="002D7FA1"/>
    <w:rsid w:val="002E05C7"/>
    <w:rsid w:val="002E079E"/>
    <w:rsid w:val="002E0BF1"/>
    <w:rsid w:val="002E11FE"/>
    <w:rsid w:val="002E121E"/>
    <w:rsid w:val="002F238A"/>
    <w:rsid w:val="002F25CD"/>
    <w:rsid w:val="002F3304"/>
    <w:rsid w:val="002F3A14"/>
    <w:rsid w:val="002F4167"/>
    <w:rsid w:val="002F697C"/>
    <w:rsid w:val="002F7379"/>
    <w:rsid w:val="00301579"/>
    <w:rsid w:val="00302B82"/>
    <w:rsid w:val="0030389C"/>
    <w:rsid w:val="00305E9E"/>
    <w:rsid w:val="00307795"/>
    <w:rsid w:val="00307ACC"/>
    <w:rsid w:val="00311DC0"/>
    <w:rsid w:val="00314488"/>
    <w:rsid w:val="00317171"/>
    <w:rsid w:val="003254E1"/>
    <w:rsid w:val="00325E13"/>
    <w:rsid w:val="00332644"/>
    <w:rsid w:val="00332853"/>
    <w:rsid w:val="00333368"/>
    <w:rsid w:val="00341873"/>
    <w:rsid w:val="0034384D"/>
    <w:rsid w:val="00344035"/>
    <w:rsid w:val="00344388"/>
    <w:rsid w:val="00344CEC"/>
    <w:rsid w:val="0034581B"/>
    <w:rsid w:val="003509A2"/>
    <w:rsid w:val="00354109"/>
    <w:rsid w:val="003601E4"/>
    <w:rsid w:val="00363F93"/>
    <w:rsid w:val="003653B1"/>
    <w:rsid w:val="0036734B"/>
    <w:rsid w:val="00367439"/>
    <w:rsid w:val="00370125"/>
    <w:rsid w:val="00370933"/>
    <w:rsid w:val="00371238"/>
    <w:rsid w:val="0037125D"/>
    <w:rsid w:val="00372BC9"/>
    <w:rsid w:val="0037371A"/>
    <w:rsid w:val="0037475B"/>
    <w:rsid w:val="003775C2"/>
    <w:rsid w:val="003835DA"/>
    <w:rsid w:val="00384ADC"/>
    <w:rsid w:val="0038561E"/>
    <w:rsid w:val="00390462"/>
    <w:rsid w:val="00391556"/>
    <w:rsid w:val="00394C3B"/>
    <w:rsid w:val="00394D07"/>
    <w:rsid w:val="003A3AE0"/>
    <w:rsid w:val="003A3C9F"/>
    <w:rsid w:val="003A3CDF"/>
    <w:rsid w:val="003A3DC2"/>
    <w:rsid w:val="003A53A3"/>
    <w:rsid w:val="003A6B5D"/>
    <w:rsid w:val="003B05F0"/>
    <w:rsid w:val="003B1635"/>
    <w:rsid w:val="003B2BD4"/>
    <w:rsid w:val="003B4683"/>
    <w:rsid w:val="003B4689"/>
    <w:rsid w:val="003B6696"/>
    <w:rsid w:val="003C341C"/>
    <w:rsid w:val="003C63DA"/>
    <w:rsid w:val="003D04D6"/>
    <w:rsid w:val="003D14AA"/>
    <w:rsid w:val="003D20CA"/>
    <w:rsid w:val="003D23F2"/>
    <w:rsid w:val="003D35C6"/>
    <w:rsid w:val="003D4793"/>
    <w:rsid w:val="003D567C"/>
    <w:rsid w:val="003D5807"/>
    <w:rsid w:val="003D5904"/>
    <w:rsid w:val="003D71DE"/>
    <w:rsid w:val="003D77C3"/>
    <w:rsid w:val="003D7AD0"/>
    <w:rsid w:val="003E0188"/>
    <w:rsid w:val="003E18FA"/>
    <w:rsid w:val="003E242D"/>
    <w:rsid w:val="003E2B9D"/>
    <w:rsid w:val="003E3B4E"/>
    <w:rsid w:val="003E4AA3"/>
    <w:rsid w:val="003E56D2"/>
    <w:rsid w:val="003E6AAA"/>
    <w:rsid w:val="003E739F"/>
    <w:rsid w:val="003E77A4"/>
    <w:rsid w:val="003E7B4D"/>
    <w:rsid w:val="003F1D90"/>
    <w:rsid w:val="003F7E8B"/>
    <w:rsid w:val="00401052"/>
    <w:rsid w:val="00401347"/>
    <w:rsid w:val="0040134E"/>
    <w:rsid w:val="00402723"/>
    <w:rsid w:val="00402EAF"/>
    <w:rsid w:val="004040C9"/>
    <w:rsid w:val="0040480E"/>
    <w:rsid w:val="00407672"/>
    <w:rsid w:val="004205AA"/>
    <w:rsid w:val="004226DC"/>
    <w:rsid w:val="00422D8C"/>
    <w:rsid w:val="00430E88"/>
    <w:rsid w:val="00432743"/>
    <w:rsid w:val="00432E36"/>
    <w:rsid w:val="00437408"/>
    <w:rsid w:val="00442E02"/>
    <w:rsid w:val="004457B3"/>
    <w:rsid w:val="004516F8"/>
    <w:rsid w:val="00453891"/>
    <w:rsid w:val="00456D2B"/>
    <w:rsid w:val="00461FE0"/>
    <w:rsid w:val="00462677"/>
    <w:rsid w:val="00463774"/>
    <w:rsid w:val="00464BC0"/>
    <w:rsid w:val="0046615E"/>
    <w:rsid w:val="004663BE"/>
    <w:rsid w:val="00467CFC"/>
    <w:rsid w:val="004738E9"/>
    <w:rsid w:val="00473C2E"/>
    <w:rsid w:val="0047558F"/>
    <w:rsid w:val="0047725D"/>
    <w:rsid w:val="00485D2D"/>
    <w:rsid w:val="004860B9"/>
    <w:rsid w:val="00487652"/>
    <w:rsid w:val="004877E2"/>
    <w:rsid w:val="00490311"/>
    <w:rsid w:val="00490553"/>
    <w:rsid w:val="004908FA"/>
    <w:rsid w:val="00491D47"/>
    <w:rsid w:val="00492AB7"/>
    <w:rsid w:val="00493B7A"/>
    <w:rsid w:val="00493EB9"/>
    <w:rsid w:val="00496337"/>
    <w:rsid w:val="004A0454"/>
    <w:rsid w:val="004A0CBA"/>
    <w:rsid w:val="004A1711"/>
    <w:rsid w:val="004A23F5"/>
    <w:rsid w:val="004A46CC"/>
    <w:rsid w:val="004A47A7"/>
    <w:rsid w:val="004A48D4"/>
    <w:rsid w:val="004A4D9C"/>
    <w:rsid w:val="004A5F33"/>
    <w:rsid w:val="004B1063"/>
    <w:rsid w:val="004B1E91"/>
    <w:rsid w:val="004B2295"/>
    <w:rsid w:val="004B565A"/>
    <w:rsid w:val="004B6712"/>
    <w:rsid w:val="004B793A"/>
    <w:rsid w:val="004C325B"/>
    <w:rsid w:val="004C348C"/>
    <w:rsid w:val="004C50B5"/>
    <w:rsid w:val="004C59B9"/>
    <w:rsid w:val="004C62A8"/>
    <w:rsid w:val="004C7BC6"/>
    <w:rsid w:val="004D5B70"/>
    <w:rsid w:val="004E1602"/>
    <w:rsid w:val="004E342D"/>
    <w:rsid w:val="004F15AE"/>
    <w:rsid w:val="004F1BD2"/>
    <w:rsid w:val="004F268B"/>
    <w:rsid w:val="004F2D66"/>
    <w:rsid w:val="004F2DE4"/>
    <w:rsid w:val="004F39AD"/>
    <w:rsid w:val="004F49DE"/>
    <w:rsid w:val="004F7217"/>
    <w:rsid w:val="00503AA3"/>
    <w:rsid w:val="0050475A"/>
    <w:rsid w:val="00504D85"/>
    <w:rsid w:val="00511E5D"/>
    <w:rsid w:val="00513F84"/>
    <w:rsid w:val="005154FD"/>
    <w:rsid w:val="00515841"/>
    <w:rsid w:val="00516A4F"/>
    <w:rsid w:val="00523C37"/>
    <w:rsid w:val="005262B0"/>
    <w:rsid w:val="0052675E"/>
    <w:rsid w:val="0053069C"/>
    <w:rsid w:val="0053202E"/>
    <w:rsid w:val="00533675"/>
    <w:rsid w:val="0053412D"/>
    <w:rsid w:val="00540EBE"/>
    <w:rsid w:val="00542133"/>
    <w:rsid w:val="00543164"/>
    <w:rsid w:val="0054618C"/>
    <w:rsid w:val="00546C16"/>
    <w:rsid w:val="005502B3"/>
    <w:rsid w:val="00550D82"/>
    <w:rsid w:val="00550F59"/>
    <w:rsid w:val="0055366D"/>
    <w:rsid w:val="00553B58"/>
    <w:rsid w:val="0055532B"/>
    <w:rsid w:val="00555A8E"/>
    <w:rsid w:val="00556CE9"/>
    <w:rsid w:val="005616EA"/>
    <w:rsid w:val="00562C78"/>
    <w:rsid w:val="00563FEB"/>
    <w:rsid w:val="005673BA"/>
    <w:rsid w:val="00567F99"/>
    <w:rsid w:val="00574706"/>
    <w:rsid w:val="00577D88"/>
    <w:rsid w:val="00580C46"/>
    <w:rsid w:val="005822B9"/>
    <w:rsid w:val="00583728"/>
    <w:rsid w:val="005859B4"/>
    <w:rsid w:val="0059015B"/>
    <w:rsid w:val="005909D2"/>
    <w:rsid w:val="005A00DB"/>
    <w:rsid w:val="005A137A"/>
    <w:rsid w:val="005A2879"/>
    <w:rsid w:val="005A355A"/>
    <w:rsid w:val="005A3A50"/>
    <w:rsid w:val="005A68CA"/>
    <w:rsid w:val="005A69FB"/>
    <w:rsid w:val="005A6A6A"/>
    <w:rsid w:val="005B1AF8"/>
    <w:rsid w:val="005B48D2"/>
    <w:rsid w:val="005B6F74"/>
    <w:rsid w:val="005B7083"/>
    <w:rsid w:val="005B7DD4"/>
    <w:rsid w:val="005C1F7C"/>
    <w:rsid w:val="005C218F"/>
    <w:rsid w:val="005C3AB4"/>
    <w:rsid w:val="005C42B2"/>
    <w:rsid w:val="005C45A2"/>
    <w:rsid w:val="005C62E9"/>
    <w:rsid w:val="005D04A7"/>
    <w:rsid w:val="005D3716"/>
    <w:rsid w:val="005D3785"/>
    <w:rsid w:val="005D7261"/>
    <w:rsid w:val="005E087A"/>
    <w:rsid w:val="005E138A"/>
    <w:rsid w:val="005E28EE"/>
    <w:rsid w:val="005E4DCC"/>
    <w:rsid w:val="005E51C9"/>
    <w:rsid w:val="005E5C28"/>
    <w:rsid w:val="005E7652"/>
    <w:rsid w:val="005F45F4"/>
    <w:rsid w:val="005F5022"/>
    <w:rsid w:val="00600BE0"/>
    <w:rsid w:val="00602438"/>
    <w:rsid w:val="00602995"/>
    <w:rsid w:val="00604A9A"/>
    <w:rsid w:val="0060650B"/>
    <w:rsid w:val="00611CD6"/>
    <w:rsid w:val="00611F36"/>
    <w:rsid w:val="006140E0"/>
    <w:rsid w:val="00615B88"/>
    <w:rsid w:val="006212C2"/>
    <w:rsid w:val="00625E55"/>
    <w:rsid w:val="006266E5"/>
    <w:rsid w:val="00626CDD"/>
    <w:rsid w:val="0063270B"/>
    <w:rsid w:val="00635816"/>
    <w:rsid w:val="00641008"/>
    <w:rsid w:val="00643395"/>
    <w:rsid w:val="00644B75"/>
    <w:rsid w:val="00646E47"/>
    <w:rsid w:val="00646FCE"/>
    <w:rsid w:val="00650E5A"/>
    <w:rsid w:val="00651E05"/>
    <w:rsid w:val="00653963"/>
    <w:rsid w:val="0065543F"/>
    <w:rsid w:val="0065796B"/>
    <w:rsid w:val="00657C1D"/>
    <w:rsid w:val="00660F2E"/>
    <w:rsid w:val="00661065"/>
    <w:rsid w:val="00661903"/>
    <w:rsid w:val="006648F0"/>
    <w:rsid w:val="00666A0B"/>
    <w:rsid w:val="0067038E"/>
    <w:rsid w:val="006711AD"/>
    <w:rsid w:val="00672956"/>
    <w:rsid w:val="006736BF"/>
    <w:rsid w:val="006748C7"/>
    <w:rsid w:val="0068015B"/>
    <w:rsid w:val="00681610"/>
    <w:rsid w:val="00683A5E"/>
    <w:rsid w:val="006855AB"/>
    <w:rsid w:val="006862AF"/>
    <w:rsid w:val="006870D2"/>
    <w:rsid w:val="006923B5"/>
    <w:rsid w:val="00696250"/>
    <w:rsid w:val="006A0BE7"/>
    <w:rsid w:val="006A1514"/>
    <w:rsid w:val="006A167C"/>
    <w:rsid w:val="006A2A1A"/>
    <w:rsid w:val="006A3955"/>
    <w:rsid w:val="006A402F"/>
    <w:rsid w:val="006A647D"/>
    <w:rsid w:val="006A7256"/>
    <w:rsid w:val="006B1372"/>
    <w:rsid w:val="006B2F4D"/>
    <w:rsid w:val="006B34F5"/>
    <w:rsid w:val="006B3CCF"/>
    <w:rsid w:val="006B55DE"/>
    <w:rsid w:val="006B5E31"/>
    <w:rsid w:val="006C31E3"/>
    <w:rsid w:val="006C6A04"/>
    <w:rsid w:val="006D0E75"/>
    <w:rsid w:val="006D0ECA"/>
    <w:rsid w:val="006D3A56"/>
    <w:rsid w:val="006D46EB"/>
    <w:rsid w:val="006D53E8"/>
    <w:rsid w:val="006D55DC"/>
    <w:rsid w:val="006D6BE4"/>
    <w:rsid w:val="006E2150"/>
    <w:rsid w:val="006E3EA0"/>
    <w:rsid w:val="006E6870"/>
    <w:rsid w:val="006E6E0F"/>
    <w:rsid w:val="006F1209"/>
    <w:rsid w:val="006F1DEE"/>
    <w:rsid w:val="006F25BE"/>
    <w:rsid w:val="006F2EF1"/>
    <w:rsid w:val="006F4C68"/>
    <w:rsid w:val="007077D8"/>
    <w:rsid w:val="00711119"/>
    <w:rsid w:val="00712138"/>
    <w:rsid w:val="007138C9"/>
    <w:rsid w:val="0071650F"/>
    <w:rsid w:val="00716EA3"/>
    <w:rsid w:val="00717B3D"/>
    <w:rsid w:val="0072060A"/>
    <w:rsid w:val="0072091E"/>
    <w:rsid w:val="007218C8"/>
    <w:rsid w:val="00722930"/>
    <w:rsid w:val="00727320"/>
    <w:rsid w:val="007274F6"/>
    <w:rsid w:val="007300FF"/>
    <w:rsid w:val="00730A98"/>
    <w:rsid w:val="00731F6E"/>
    <w:rsid w:val="00734EBE"/>
    <w:rsid w:val="00742A41"/>
    <w:rsid w:val="007432BF"/>
    <w:rsid w:val="00745FAC"/>
    <w:rsid w:val="007466D5"/>
    <w:rsid w:val="00747A0D"/>
    <w:rsid w:val="0075076F"/>
    <w:rsid w:val="007524B0"/>
    <w:rsid w:val="00752AE9"/>
    <w:rsid w:val="00754620"/>
    <w:rsid w:val="00755773"/>
    <w:rsid w:val="00756242"/>
    <w:rsid w:val="00760263"/>
    <w:rsid w:val="00760442"/>
    <w:rsid w:val="00763A11"/>
    <w:rsid w:val="007676AE"/>
    <w:rsid w:val="0076778D"/>
    <w:rsid w:val="007724A8"/>
    <w:rsid w:val="00773007"/>
    <w:rsid w:val="007733EC"/>
    <w:rsid w:val="00773A6D"/>
    <w:rsid w:val="0078004C"/>
    <w:rsid w:val="00780594"/>
    <w:rsid w:val="00781391"/>
    <w:rsid w:val="00781C0E"/>
    <w:rsid w:val="00781DCB"/>
    <w:rsid w:val="00785A2B"/>
    <w:rsid w:val="00786A39"/>
    <w:rsid w:val="00786A86"/>
    <w:rsid w:val="00787FFB"/>
    <w:rsid w:val="00790503"/>
    <w:rsid w:val="00792AD5"/>
    <w:rsid w:val="00794989"/>
    <w:rsid w:val="007950D7"/>
    <w:rsid w:val="007A07CF"/>
    <w:rsid w:val="007A42D2"/>
    <w:rsid w:val="007A6B62"/>
    <w:rsid w:val="007A7F25"/>
    <w:rsid w:val="007B0742"/>
    <w:rsid w:val="007B1BB1"/>
    <w:rsid w:val="007B20BA"/>
    <w:rsid w:val="007B2B16"/>
    <w:rsid w:val="007B3210"/>
    <w:rsid w:val="007B3FD2"/>
    <w:rsid w:val="007B72CF"/>
    <w:rsid w:val="007C1FC8"/>
    <w:rsid w:val="007C2035"/>
    <w:rsid w:val="007C2230"/>
    <w:rsid w:val="007C7911"/>
    <w:rsid w:val="007D0CB0"/>
    <w:rsid w:val="007D4591"/>
    <w:rsid w:val="007E406A"/>
    <w:rsid w:val="007E581E"/>
    <w:rsid w:val="007E7FC7"/>
    <w:rsid w:val="007F0134"/>
    <w:rsid w:val="007F260A"/>
    <w:rsid w:val="007F3655"/>
    <w:rsid w:val="007F429B"/>
    <w:rsid w:val="007F549E"/>
    <w:rsid w:val="007F6EFC"/>
    <w:rsid w:val="008008E3"/>
    <w:rsid w:val="00803137"/>
    <w:rsid w:val="00803BE0"/>
    <w:rsid w:val="00803DFE"/>
    <w:rsid w:val="00805456"/>
    <w:rsid w:val="00805820"/>
    <w:rsid w:val="008058DA"/>
    <w:rsid w:val="00805C64"/>
    <w:rsid w:val="008074A3"/>
    <w:rsid w:val="00811D00"/>
    <w:rsid w:val="00811FB2"/>
    <w:rsid w:val="008130FA"/>
    <w:rsid w:val="00814388"/>
    <w:rsid w:val="00814D43"/>
    <w:rsid w:val="00816B20"/>
    <w:rsid w:val="00817F35"/>
    <w:rsid w:val="00822319"/>
    <w:rsid w:val="008235A6"/>
    <w:rsid w:val="00824132"/>
    <w:rsid w:val="00824AF9"/>
    <w:rsid w:val="00824BF6"/>
    <w:rsid w:val="0082577E"/>
    <w:rsid w:val="00825801"/>
    <w:rsid w:val="00827ABB"/>
    <w:rsid w:val="00832DD4"/>
    <w:rsid w:val="008332A9"/>
    <w:rsid w:val="00833C2A"/>
    <w:rsid w:val="0083413E"/>
    <w:rsid w:val="00836ACD"/>
    <w:rsid w:val="00836B8E"/>
    <w:rsid w:val="00840615"/>
    <w:rsid w:val="00840FB8"/>
    <w:rsid w:val="00841259"/>
    <w:rsid w:val="00841EA4"/>
    <w:rsid w:val="008430F5"/>
    <w:rsid w:val="008433C2"/>
    <w:rsid w:val="0084477C"/>
    <w:rsid w:val="00845362"/>
    <w:rsid w:val="00847D69"/>
    <w:rsid w:val="00847FD8"/>
    <w:rsid w:val="00850B19"/>
    <w:rsid w:val="00854CEC"/>
    <w:rsid w:val="00854FE1"/>
    <w:rsid w:val="00855EBE"/>
    <w:rsid w:val="00860EB7"/>
    <w:rsid w:val="00861498"/>
    <w:rsid w:val="008649B3"/>
    <w:rsid w:val="00864DC5"/>
    <w:rsid w:val="00866136"/>
    <w:rsid w:val="00867A42"/>
    <w:rsid w:val="008713CE"/>
    <w:rsid w:val="008743A9"/>
    <w:rsid w:val="00875C6C"/>
    <w:rsid w:val="00876252"/>
    <w:rsid w:val="00876468"/>
    <w:rsid w:val="00876DAF"/>
    <w:rsid w:val="00886EEC"/>
    <w:rsid w:val="00887D7A"/>
    <w:rsid w:val="0089067F"/>
    <w:rsid w:val="00891214"/>
    <w:rsid w:val="008919CA"/>
    <w:rsid w:val="00892604"/>
    <w:rsid w:val="00892A14"/>
    <w:rsid w:val="0089314F"/>
    <w:rsid w:val="0089650B"/>
    <w:rsid w:val="00896DB3"/>
    <w:rsid w:val="0089710E"/>
    <w:rsid w:val="00897C14"/>
    <w:rsid w:val="008A33B4"/>
    <w:rsid w:val="008A59A0"/>
    <w:rsid w:val="008B1A53"/>
    <w:rsid w:val="008B2562"/>
    <w:rsid w:val="008B40D8"/>
    <w:rsid w:val="008B52E8"/>
    <w:rsid w:val="008B58EB"/>
    <w:rsid w:val="008B6CF0"/>
    <w:rsid w:val="008B7FC5"/>
    <w:rsid w:val="008B7FEE"/>
    <w:rsid w:val="008C0240"/>
    <w:rsid w:val="008C7822"/>
    <w:rsid w:val="008D08E5"/>
    <w:rsid w:val="008D4702"/>
    <w:rsid w:val="008D76FD"/>
    <w:rsid w:val="008D7AEA"/>
    <w:rsid w:val="008D7CAB"/>
    <w:rsid w:val="008E2399"/>
    <w:rsid w:val="008E355B"/>
    <w:rsid w:val="008E3952"/>
    <w:rsid w:val="008E4446"/>
    <w:rsid w:val="008E60D4"/>
    <w:rsid w:val="008F03C5"/>
    <w:rsid w:val="008F213D"/>
    <w:rsid w:val="008F21AD"/>
    <w:rsid w:val="008F29AB"/>
    <w:rsid w:val="008F44A9"/>
    <w:rsid w:val="008F476F"/>
    <w:rsid w:val="008F4B58"/>
    <w:rsid w:val="008F77B1"/>
    <w:rsid w:val="00900375"/>
    <w:rsid w:val="00901CAB"/>
    <w:rsid w:val="00903F54"/>
    <w:rsid w:val="00904205"/>
    <w:rsid w:val="00904AE5"/>
    <w:rsid w:val="00905712"/>
    <w:rsid w:val="009114E6"/>
    <w:rsid w:val="00911E48"/>
    <w:rsid w:val="009126A4"/>
    <w:rsid w:val="00912D53"/>
    <w:rsid w:val="0091331F"/>
    <w:rsid w:val="00915DB8"/>
    <w:rsid w:val="00921685"/>
    <w:rsid w:val="00922D3E"/>
    <w:rsid w:val="00923281"/>
    <w:rsid w:val="00923283"/>
    <w:rsid w:val="00924575"/>
    <w:rsid w:val="00925C9B"/>
    <w:rsid w:val="009316DC"/>
    <w:rsid w:val="00935999"/>
    <w:rsid w:val="00937665"/>
    <w:rsid w:val="00940DC4"/>
    <w:rsid w:val="00942760"/>
    <w:rsid w:val="009440B5"/>
    <w:rsid w:val="0094430A"/>
    <w:rsid w:val="00944BA4"/>
    <w:rsid w:val="00951421"/>
    <w:rsid w:val="009517EA"/>
    <w:rsid w:val="0095378C"/>
    <w:rsid w:val="009537DE"/>
    <w:rsid w:val="0095666E"/>
    <w:rsid w:val="009578DE"/>
    <w:rsid w:val="009611B8"/>
    <w:rsid w:val="00962468"/>
    <w:rsid w:val="00962661"/>
    <w:rsid w:val="00962A4C"/>
    <w:rsid w:val="00962C60"/>
    <w:rsid w:val="00965495"/>
    <w:rsid w:val="00967CA8"/>
    <w:rsid w:val="00971967"/>
    <w:rsid w:val="00972E00"/>
    <w:rsid w:val="00975FF9"/>
    <w:rsid w:val="00976B52"/>
    <w:rsid w:val="00977F6C"/>
    <w:rsid w:val="00981262"/>
    <w:rsid w:val="0098170D"/>
    <w:rsid w:val="00982C37"/>
    <w:rsid w:val="00983FCF"/>
    <w:rsid w:val="009853EF"/>
    <w:rsid w:val="00985C24"/>
    <w:rsid w:val="00985DE9"/>
    <w:rsid w:val="00986123"/>
    <w:rsid w:val="00986928"/>
    <w:rsid w:val="0098695C"/>
    <w:rsid w:val="00990C3C"/>
    <w:rsid w:val="00990F48"/>
    <w:rsid w:val="009922FA"/>
    <w:rsid w:val="00992989"/>
    <w:rsid w:val="00992D37"/>
    <w:rsid w:val="009954A6"/>
    <w:rsid w:val="009A0F14"/>
    <w:rsid w:val="009A2503"/>
    <w:rsid w:val="009A3578"/>
    <w:rsid w:val="009A3B07"/>
    <w:rsid w:val="009A5FB0"/>
    <w:rsid w:val="009A7ABD"/>
    <w:rsid w:val="009A7EDD"/>
    <w:rsid w:val="009B20BC"/>
    <w:rsid w:val="009B6577"/>
    <w:rsid w:val="009B6C82"/>
    <w:rsid w:val="009C671E"/>
    <w:rsid w:val="009C725A"/>
    <w:rsid w:val="009D0656"/>
    <w:rsid w:val="009D0E77"/>
    <w:rsid w:val="009D1643"/>
    <w:rsid w:val="009D1C90"/>
    <w:rsid w:val="009D445E"/>
    <w:rsid w:val="009D51F1"/>
    <w:rsid w:val="009D5CF6"/>
    <w:rsid w:val="009E078A"/>
    <w:rsid w:val="009E0E2A"/>
    <w:rsid w:val="009E2946"/>
    <w:rsid w:val="009E2E62"/>
    <w:rsid w:val="009E495D"/>
    <w:rsid w:val="009E647C"/>
    <w:rsid w:val="009F0094"/>
    <w:rsid w:val="009F102F"/>
    <w:rsid w:val="009F3BFD"/>
    <w:rsid w:val="009F599E"/>
    <w:rsid w:val="009F7B61"/>
    <w:rsid w:val="009F7C9F"/>
    <w:rsid w:val="00A052BB"/>
    <w:rsid w:val="00A05EB6"/>
    <w:rsid w:val="00A0688D"/>
    <w:rsid w:val="00A12769"/>
    <w:rsid w:val="00A1686D"/>
    <w:rsid w:val="00A17EF3"/>
    <w:rsid w:val="00A21E4C"/>
    <w:rsid w:val="00A22854"/>
    <w:rsid w:val="00A229E6"/>
    <w:rsid w:val="00A22C8F"/>
    <w:rsid w:val="00A24727"/>
    <w:rsid w:val="00A273B5"/>
    <w:rsid w:val="00A301B3"/>
    <w:rsid w:val="00A31CCE"/>
    <w:rsid w:val="00A32BBD"/>
    <w:rsid w:val="00A33346"/>
    <w:rsid w:val="00A33366"/>
    <w:rsid w:val="00A33D42"/>
    <w:rsid w:val="00A34978"/>
    <w:rsid w:val="00A34F36"/>
    <w:rsid w:val="00A353F0"/>
    <w:rsid w:val="00A3594A"/>
    <w:rsid w:val="00A400AB"/>
    <w:rsid w:val="00A40A6C"/>
    <w:rsid w:val="00A4144E"/>
    <w:rsid w:val="00A42641"/>
    <w:rsid w:val="00A42746"/>
    <w:rsid w:val="00A42EB9"/>
    <w:rsid w:val="00A4483D"/>
    <w:rsid w:val="00A449D6"/>
    <w:rsid w:val="00A44E39"/>
    <w:rsid w:val="00A45D60"/>
    <w:rsid w:val="00A461F1"/>
    <w:rsid w:val="00A50365"/>
    <w:rsid w:val="00A50CCF"/>
    <w:rsid w:val="00A54640"/>
    <w:rsid w:val="00A54A02"/>
    <w:rsid w:val="00A55FA2"/>
    <w:rsid w:val="00A56CB6"/>
    <w:rsid w:val="00A603A5"/>
    <w:rsid w:val="00A6049C"/>
    <w:rsid w:val="00A60CCD"/>
    <w:rsid w:val="00A638E3"/>
    <w:rsid w:val="00A67FA0"/>
    <w:rsid w:val="00A71664"/>
    <w:rsid w:val="00A74C88"/>
    <w:rsid w:val="00A75FB5"/>
    <w:rsid w:val="00A770F5"/>
    <w:rsid w:val="00A77C0B"/>
    <w:rsid w:val="00A817B4"/>
    <w:rsid w:val="00A83828"/>
    <w:rsid w:val="00A85F86"/>
    <w:rsid w:val="00A90421"/>
    <w:rsid w:val="00A9206A"/>
    <w:rsid w:val="00A9435D"/>
    <w:rsid w:val="00A961E2"/>
    <w:rsid w:val="00AA2117"/>
    <w:rsid w:val="00AA2CBB"/>
    <w:rsid w:val="00AA3E2F"/>
    <w:rsid w:val="00AA4C27"/>
    <w:rsid w:val="00AA50DC"/>
    <w:rsid w:val="00AA5304"/>
    <w:rsid w:val="00AA7C14"/>
    <w:rsid w:val="00AB0172"/>
    <w:rsid w:val="00AB16AC"/>
    <w:rsid w:val="00AB4ED4"/>
    <w:rsid w:val="00AB52F3"/>
    <w:rsid w:val="00AB5572"/>
    <w:rsid w:val="00AC459E"/>
    <w:rsid w:val="00AC4990"/>
    <w:rsid w:val="00AC4D29"/>
    <w:rsid w:val="00AC549E"/>
    <w:rsid w:val="00AD19A2"/>
    <w:rsid w:val="00AD4A6D"/>
    <w:rsid w:val="00AD75F0"/>
    <w:rsid w:val="00AE09E9"/>
    <w:rsid w:val="00AE1931"/>
    <w:rsid w:val="00AE31F1"/>
    <w:rsid w:val="00AE3AB6"/>
    <w:rsid w:val="00AE532A"/>
    <w:rsid w:val="00AE5726"/>
    <w:rsid w:val="00AE5D4B"/>
    <w:rsid w:val="00AE7803"/>
    <w:rsid w:val="00AF1012"/>
    <w:rsid w:val="00AF54BC"/>
    <w:rsid w:val="00AF7D35"/>
    <w:rsid w:val="00B02993"/>
    <w:rsid w:val="00B03666"/>
    <w:rsid w:val="00B03BB1"/>
    <w:rsid w:val="00B03E96"/>
    <w:rsid w:val="00B04753"/>
    <w:rsid w:val="00B06A20"/>
    <w:rsid w:val="00B07A82"/>
    <w:rsid w:val="00B10B1A"/>
    <w:rsid w:val="00B11C90"/>
    <w:rsid w:val="00B15DAA"/>
    <w:rsid w:val="00B252E9"/>
    <w:rsid w:val="00B259DE"/>
    <w:rsid w:val="00B26441"/>
    <w:rsid w:val="00B311F5"/>
    <w:rsid w:val="00B3153A"/>
    <w:rsid w:val="00B31EB0"/>
    <w:rsid w:val="00B31ED0"/>
    <w:rsid w:val="00B33253"/>
    <w:rsid w:val="00B35911"/>
    <w:rsid w:val="00B35AF5"/>
    <w:rsid w:val="00B4063F"/>
    <w:rsid w:val="00B40C52"/>
    <w:rsid w:val="00B43B45"/>
    <w:rsid w:val="00B47947"/>
    <w:rsid w:val="00B5030D"/>
    <w:rsid w:val="00B535D9"/>
    <w:rsid w:val="00B54043"/>
    <w:rsid w:val="00B54351"/>
    <w:rsid w:val="00B54A22"/>
    <w:rsid w:val="00B54A4C"/>
    <w:rsid w:val="00B572D6"/>
    <w:rsid w:val="00B603AB"/>
    <w:rsid w:val="00B64289"/>
    <w:rsid w:val="00B652DF"/>
    <w:rsid w:val="00B665D4"/>
    <w:rsid w:val="00B67DB9"/>
    <w:rsid w:val="00B702B1"/>
    <w:rsid w:val="00B72C15"/>
    <w:rsid w:val="00B7312E"/>
    <w:rsid w:val="00B74271"/>
    <w:rsid w:val="00B77FA4"/>
    <w:rsid w:val="00B800DD"/>
    <w:rsid w:val="00B8175C"/>
    <w:rsid w:val="00B81EDD"/>
    <w:rsid w:val="00B85C33"/>
    <w:rsid w:val="00B87EB5"/>
    <w:rsid w:val="00B87F57"/>
    <w:rsid w:val="00B900DF"/>
    <w:rsid w:val="00B91880"/>
    <w:rsid w:val="00B96501"/>
    <w:rsid w:val="00B968B4"/>
    <w:rsid w:val="00BA022D"/>
    <w:rsid w:val="00BA19CC"/>
    <w:rsid w:val="00BA20DC"/>
    <w:rsid w:val="00BA65AE"/>
    <w:rsid w:val="00BB01B9"/>
    <w:rsid w:val="00BB0B96"/>
    <w:rsid w:val="00BB36E1"/>
    <w:rsid w:val="00BB6E0A"/>
    <w:rsid w:val="00BC1874"/>
    <w:rsid w:val="00BC34C9"/>
    <w:rsid w:val="00BC3D5E"/>
    <w:rsid w:val="00BC5953"/>
    <w:rsid w:val="00BC6E6C"/>
    <w:rsid w:val="00BC7CF8"/>
    <w:rsid w:val="00BD0532"/>
    <w:rsid w:val="00BD0DCC"/>
    <w:rsid w:val="00BD31C3"/>
    <w:rsid w:val="00BD3BEB"/>
    <w:rsid w:val="00BD4B26"/>
    <w:rsid w:val="00BD559E"/>
    <w:rsid w:val="00BD6A23"/>
    <w:rsid w:val="00BE228C"/>
    <w:rsid w:val="00BE4088"/>
    <w:rsid w:val="00BE4463"/>
    <w:rsid w:val="00BE5133"/>
    <w:rsid w:val="00BE6782"/>
    <w:rsid w:val="00BE7467"/>
    <w:rsid w:val="00BF0F04"/>
    <w:rsid w:val="00BF30B0"/>
    <w:rsid w:val="00BF3B98"/>
    <w:rsid w:val="00C02863"/>
    <w:rsid w:val="00C0352A"/>
    <w:rsid w:val="00C065FC"/>
    <w:rsid w:val="00C102E4"/>
    <w:rsid w:val="00C10E7C"/>
    <w:rsid w:val="00C132F0"/>
    <w:rsid w:val="00C14689"/>
    <w:rsid w:val="00C23414"/>
    <w:rsid w:val="00C23781"/>
    <w:rsid w:val="00C26455"/>
    <w:rsid w:val="00C2764C"/>
    <w:rsid w:val="00C30260"/>
    <w:rsid w:val="00C321FB"/>
    <w:rsid w:val="00C3283C"/>
    <w:rsid w:val="00C34A65"/>
    <w:rsid w:val="00C35919"/>
    <w:rsid w:val="00C41B1A"/>
    <w:rsid w:val="00C41C3C"/>
    <w:rsid w:val="00C44B48"/>
    <w:rsid w:val="00C4501C"/>
    <w:rsid w:val="00C51035"/>
    <w:rsid w:val="00C523E0"/>
    <w:rsid w:val="00C526CE"/>
    <w:rsid w:val="00C53FAE"/>
    <w:rsid w:val="00C54A7F"/>
    <w:rsid w:val="00C55B3D"/>
    <w:rsid w:val="00C63C23"/>
    <w:rsid w:val="00C6634D"/>
    <w:rsid w:val="00C70B70"/>
    <w:rsid w:val="00C71A64"/>
    <w:rsid w:val="00C72E20"/>
    <w:rsid w:val="00C73F0C"/>
    <w:rsid w:val="00C74945"/>
    <w:rsid w:val="00C76510"/>
    <w:rsid w:val="00C77790"/>
    <w:rsid w:val="00C80300"/>
    <w:rsid w:val="00C804C9"/>
    <w:rsid w:val="00C8168C"/>
    <w:rsid w:val="00C82CFD"/>
    <w:rsid w:val="00C85019"/>
    <w:rsid w:val="00C8553A"/>
    <w:rsid w:val="00C8556E"/>
    <w:rsid w:val="00C873E1"/>
    <w:rsid w:val="00C90BBF"/>
    <w:rsid w:val="00C915A4"/>
    <w:rsid w:val="00C91EFC"/>
    <w:rsid w:val="00C91FA8"/>
    <w:rsid w:val="00C95D29"/>
    <w:rsid w:val="00CA1BC3"/>
    <w:rsid w:val="00CA1DE6"/>
    <w:rsid w:val="00CA331C"/>
    <w:rsid w:val="00CA53F6"/>
    <w:rsid w:val="00CA6BA5"/>
    <w:rsid w:val="00CB0A05"/>
    <w:rsid w:val="00CB10D4"/>
    <w:rsid w:val="00CB1157"/>
    <w:rsid w:val="00CB1BFB"/>
    <w:rsid w:val="00CB62A7"/>
    <w:rsid w:val="00CB692E"/>
    <w:rsid w:val="00CB7AA4"/>
    <w:rsid w:val="00CC0791"/>
    <w:rsid w:val="00CC1DCD"/>
    <w:rsid w:val="00CC26B3"/>
    <w:rsid w:val="00CC60DC"/>
    <w:rsid w:val="00CC6A4B"/>
    <w:rsid w:val="00CD0B38"/>
    <w:rsid w:val="00CD191F"/>
    <w:rsid w:val="00CD1CCC"/>
    <w:rsid w:val="00CD1E1B"/>
    <w:rsid w:val="00CD25AB"/>
    <w:rsid w:val="00CD43AB"/>
    <w:rsid w:val="00CE058B"/>
    <w:rsid w:val="00CE07B0"/>
    <w:rsid w:val="00CE1A8A"/>
    <w:rsid w:val="00CE20B1"/>
    <w:rsid w:val="00CE625C"/>
    <w:rsid w:val="00CE767F"/>
    <w:rsid w:val="00CE77BB"/>
    <w:rsid w:val="00CE7B67"/>
    <w:rsid w:val="00CF3BB2"/>
    <w:rsid w:val="00CF44D9"/>
    <w:rsid w:val="00CF4C96"/>
    <w:rsid w:val="00D0113F"/>
    <w:rsid w:val="00D022E6"/>
    <w:rsid w:val="00D0479D"/>
    <w:rsid w:val="00D10182"/>
    <w:rsid w:val="00D14392"/>
    <w:rsid w:val="00D14887"/>
    <w:rsid w:val="00D15E38"/>
    <w:rsid w:val="00D16472"/>
    <w:rsid w:val="00D21AE3"/>
    <w:rsid w:val="00D25024"/>
    <w:rsid w:val="00D253C3"/>
    <w:rsid w:val="00D25EFB"/>
    <w:rsid w:val="00D26643"/>
    <w:rsid w:val="00D2705E"/>
    <w:rsid w:val="00D27FB8"/>
    <w:rsid w:val="00D301A8"/>
    <w:rsid w:val="00D31798"/>
    <w:rsid w:val="00D33054"/>
    <w:rsid w:val="00D34452"/>
    <w:rsid w:val="00D37D07"/>
    <w:rsid w:val="00D37FCE"/>
    <w:rsid w:val="00D401FC"/>
    <w:rsid w:val="00D44DCA"/>
    <w:rsid w:val="00D452FD"/>
    <w:rsid w:val="00D50499"/>
    <w:rsid w:val="00D50647"/>
    <w:rsid w:val="00D5335E"/>
    <w:rsid w:val="00D535DB"/>
    <w:rsid w:val="00D6007E"/>
    <w:rsid w:val="00D60C1A"/>
    <w:rsid w:val="00D61A63"/>
    <w:rsid w:val="00D63039"/>
    <w:rsid w:val="00D675FC"/>
    <w:rsid w:val="00D67F8D"/>
    <w:rsid w:val="00D70506"/>
    <w:rsid w:val="00D73D1E"/>
    <w:rsid w:val="00D74D42"/>
    <w:rsid w:val="00D7553D"/>
    <w:rsid w:val="00D767DB"/>
    <w:rsid w:val="00D81F72"/>
    <w:rsid w:val="00D83B55"/>
    <w:rsid w:val="00D90CA4"/>
    <w:rsid w:val="00D90E8A"/>
    <w:rsid w:val="00D91C1C"/>
    <w:rsid w:val="00D95A7D"/>
    <w:rsid w:val="00D964D6"/>
    <w:rsid w:val="00D96A4F"/>
    <w:rsid w:val="00D97504"/>
    <w:rsid w:val="00D97775"/>
    <w:rsid w:val="00DA12EE"/>
    <w:rsid w:val="00DA39E9"/>
    <w:rsid w:val="00DA4F28"/>
    <w:rsid w:val="00DB0592"/>
    <w:rsid w:val="00DB0B20"/>
    <w:rsid w:val="00DB26FA"/>
    <w:rsid w:val="00DB27D6"/>
    <w:rsid w:val="00DB3C21"/>
    <w:rsid w:val="00DB6432"/>
    <w:rsid w:val="00DB75C8"/>
    <w:rsid w:val="00DB7866"/>
    <w:rsid w:val="00DC0657"/>
    <w:rsid w:val="00DC4FCA"/>
    <w:rsid w:val="00DC51FC"/>
    <w:rsid w:val="00DC5E84"/>
    <w:rsid w:val="00DC6859"/>
    <w:rsid w:val="00DC69EA"/>
    <w:rsid w:val="00DC73F1"/>
    <w:rsid w:val="00DC7536"/>
    <w:rsid w:val="00DD0092"/>
    <w:rsid w:val="00DD0BD9"/>
    <w:rsid w:val="00DD42D8"/>
    <w:rsid w:val="00DD6EA2"/>
    <w:rsid w:val="00DE082B"/>
    <w:rsid w:val="00DE0C55"/>
    <w:rsid w:val="00DE18E3"/>
    <w:rsid w:val="00DE1B7D"/>
    <w:rsid w:val="00DE26BA"/>
    <w:rsid w:val="00DE495D"/>
    <w:rsid w:val="00DE5068"/>
    <w:rsid w:val="00DF33C5"/>
    <w:rsid w:val="00DF434F"/>
    <w:rsid w:val="00DF5D8D"/>
    <w:rsid w:val="00DF63E3"/>
    <w:rsid w:val="00E01341"/>
    <w:rsid w:val="00E07403"/>
    <w:rsid w:val="00E1221F"/>
    <w:rsid w:val="00E12B58"/>
    <w:rsid w:val="00E133B4"/>
    <w:rsid w:val="00E14E50"/>
    <w:rsid w:val="00E14EF8"/>
    <w:rsid w:val="00E16F29"/>
    <w:rsid w:val="00E201D1"/>
    <w:rsid w:val="00E24313"/>
    <w:rsid w:val="00E24804"/>
    <w:rsid w:val="00E261B5"/>
    <w:rsid w:val="00E27009"/>
    <w:rsid w:val="00E273A7"/>
    <w:rsid w:val="00E27CC7"/>
    <w:rsid w:val="00E30D2B"/>
    <w:rsid w:val="00E31A15"/>
    <w:rsid w:val="00E35488"/>
    <w:rsid w:val="00E40C1C"/>
    <w:rsid w:val="00E40F6B"/>
    <w:rsid w:val="00E426A4"/>
    <w:rsid w:val="00E436B2"/>
    <w:rsid w:val="00E437BB"/>
    <w:rsid w:val="00E4601B"/>
    <w:rsid w:val="00E51DD6"/>
    <w:rsid w:val="00E542BB"/>
    <w:rsid w:val="00E54F7F"/>
    <w:rsid w:val="00E554BC"/>
    <w:rsid w:val="00E55A12"/>
    <w:rsid w:val="00E55F53"/>
    <w:rsid w:val="00E57026"/>
    <w:rsid w:val="00E6008A"/>
    <w:rsid w:val="00E60B75"/>
    <w:rsid w:val="00E65734"/>
    <w:rsid w:val="00E65774"/>
    <w:rsid w:val="00E70AAA"/>
    <w:rsid w:val="00E71CDC"/>
    <w:rsid w:val="00E73D18"/>
    <w:rsid w:val="00E73D71"/>
    <w:rsid w:val="00E77ED1"/>
    <w:rsid w:val="00E808DF"/>
    <w:rsid w:val="00E81B26"/>
    <w:rsid w:val="00E82015"/>
    <w:rsid w:val="00E8317E"/>
    <w:rsid w:val="00E8342B"/>
    <w:rsid w:val="00E90208"/>
    <w:rsid w:val="00E90F40"/>
    <w:rsid w:val="00E91551"/>
    <w:rsid w:val="00E94D65"/>
    <w:rsid w:val="00E97ADE"/>
    <w:rsid w:val="00EA1980"/>
    <w:rsid w:val="00EA1B14"/>
    <w:rsid w:val="00EA213E"/>
    <w:rsid w:val="00EA3A5E"/>
    <w:rsid w:val="00EA4F8C"/>
    <w:rsid w:val="00EA5917"/>
    <w:rsid w:val="00EA6436"/>
    <w:rsid w:val="00EB0806"/>
    <w:rsid w:val="00EB10C8"/>
    <w:rsid w:val="00EB14FC"/>
    <w:rsid w:val="00EB1D74"/>
    <w:rsid w:val="00EB2E9C"/>
    <w:rsid w:val="00EB30E6"/>
    <w:rsid w:val="00EB4CF4"/>
    <w:rsid w:val="00EC15D9"/>
    <w:rsid w:val="00EC1F13"/>
    <w:rsid w:val="00EC3AD4"/>
    <w:rsid w:val="00EC6BCF"/>
    <w:rsid w:val="00EC6BEB"/>
    <w:rsid w:val="00ED0ED9"/>
    <w:rsid w:val="00ED432C"/>
    <w:rsid w:val="00ED4335"/>
    <w:rsid w:val="00ED44BF"/>
    <w:rsid w:val="00ED7C29"/>
    <w:rsid w:val="00EE0FB4"/>
    <w:rsid w:val="00EE168D"/>
    <w:rsid w:val="00EE2810"/>
    <w:rsid w:val="00EE443A"/>
    <w:rsid w:val="00EE6815"/>
    <w:rsid w:val="00EF58DA"/>
    <w:rsid w:val="00EF6A47"/>
    <w:rsid w:val="00EF6AB1"/>
    <w:rsid w:val="00EF7101"/>
    <w:rsid w:val="00EF7466"/>
    <w:rsid w:val="00F001DB"/>
    <w:rsid w:val="00F026F8"/>
    <w:rsid w:val="00F03C8E"/>
    <w:rsid w:val="00F050A2"/>
    <w:rsid w:val="00F0639E"/>
    <w:rsid w:val="00F10DF1"/>
    <w:rsid w:val="00F12906"/>
    <w:rsid w:val="00F12C4C"/>
    <w:rsid w:val="00F13C46"/>
    <w:rsid w:val="00F15ED0"/>
    <w:rsid w:val="00F16A83"/>
    <w:rsid w:val="00F17B41"/>
    <w:rsid w:val="00F20310"/>
    <w:rsid w:val="00F20408"/>
    <w:rsid w:val="00F2191C"/>
    <w:rsid w:val="00F25647"/>
    <w:rsid w:val="00F25DA2"/>
    <w:rsid w:val="00F278A0"/>
    <w:rsid w:val="00F30784"/>
    <w:rsid w:val="00F3218B"/>
    <w:rsid w:val="00F3367D"/>
    <w:rsid w:val="00F34BC7"/>
    <w:rsid w:val="00F36010"/>
    <w:rsid w:val="00F40317"/>
    <w:rsid w:val="00F43C0E"/>
    <w:rsid w:val="00F4505F"/>
    <w:rsid w:val="00F45C40"/>
    <w:rsid w:val="00F470B0"/>
    <w:rsid w:val="00F47176"/>
    <w:rsid w:val="00F47453"/>
    <w:rsid w:val="00F476C9"/>
    <w:rsid w:val="00F47F38"/>
    <w:rsid w:val="00F502CD"/>
    <w:rsid w:val="00F50440"/>
    <w:rsid w:val="00F52BF8"/>
    <w:rsid w:val="00F56F4B"/>
    <w:rsid w:val="00F57C30"/>
    <w:rsid w:val="00F57E9B"/>
    <w:rsid w:val="00F65450"/>
    <w:rsid w:val="00F66838"/>
    <w:rsid w:val="00F66B59"/>
    <w:rsid w:val="00F71CC4"/>
    <w:rsid w:val="00F724F5"/>
    <w:rsid w:val="00F77FFA"/>
    <w:rsid w:val="00F80130"/>
    <w:rsid w:val="00F80B5E"/>
    <w:rsid w:val="00F82958"/>
    <w:rsid w:val="00F82F72"/>
    <w:rsid w:val="00F83D8D"/>
    <w:rsid w:val="00F843AE"/>
    <w:rsid w:val="00F8484A"/>
    <w:rsid w:val="00F85A2E"/>
    <w:rsid w:val="00F87F05"/>
    <w:rsid w:val="00F90C35"/>
    <w:rsid w:val="00F9245C"/>
    <w:rsid w:val="00F92E51"/>
    <w:rsid w:val="00F97470"/>
    <w:rsid w:val="00FA075A"/>
    <w:rsid w:val="00FA3663"/>
    <w:rsid w:val="00FA455B"/>
    <w:rsid w:val="00FA4CEE"/>
    <w:rsid w:val="00FA4CFA"/>
    <w:rsid w:val="00FA62FE"/>
    <w:rsid w:val="00FA6D73"/>
    <w:rsid w:val="00FA6E20"/>
    <w:rsid w:val="00FA7AF7"/>
    <w:rsid w:val="00FB6C84"/>
    <w:rsid w:val="00FC2538"/>
    <w:rsid w:val="00FC33EA"/>
    <w:rsid w:val="00FD007C"/>
    <w:rsid w:val="00FD0575"/>
    <w:rsid w:val="00FD0A81"/>
    <w:rsid w:val="00FD12A6"/>
    <w:rsid w:val="00FD41AA"/>
    <w:rsid w:val="00FD4219"/>
    <w:rsid w:val="00FD56D7"/>
    <w:rsid w:val="00FD6BCC"/>
    <w:rsid w:val="00FD6F05"/>
    <w:rsid w:val="00FD75FD"/>
    <w:rsid w:val="00FE08D0"/>
    <w:rsid w:val="00FE1300"/>
    <w:rsid w:val="00FE1353"/>
    <w:rsid w:val="00FE1EC6"/>
    <w:rsid w:val="00FE2F79"/>
    <w:rsid w:val="00FE39CB"/>
    <w:rsid w:val="00FE3B76"/>
    <w:rsid w:val="00FE4E57"/>
    <w:rsid w:val="00FE6E45"/>
    <w:rsid w:val="00FE705A"/>
    <w:rsid w:val="00FF3180"/>
    <w:rsid w:val="00FF3D04"/>
    <w:rsid w:val="00FF4408"/>
    <w:rsid w:val="00FF4900"/>
    <w:rsid w:val="00FF6ADC"/>
    <w:rsid w:val="00FF6FCB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>
      <o:colormenu v:ext="edit" fillcolor="none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toc 1" w:uiPriority="39"/>
    <w:lsdException w:name="toc 2" w:uiPriority="39"/>
    <w:lsdException w:name="toc 3" w:uiPriority="99"/>
    <w:lsdException w:name="footnote text" w:uiPriority="99"/>
    <w:lsdException w:name="header" w:uiPriority="99"/>
    <w:lsdException w:name="footer" w:uiPriority="99"/>
    <w:lsdException w:name="caption" w:uiPriority="99" w:qFormat="1"/>
    <w:lsdException w:name="footnote reference" w:uiPriority="99"/>
    <w:lsdException w:name="page number" w:uiPriority="99"/>
    <w:lsdException w:name="List Number" w:uiPriority="99"/>
    <w:lsdException w:name="Title" w:uiPriority="99" w:qFormat="1"/>
    <w:lsdException w:name="Subtitle" w:qFormat="1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FollowedHyperlink" w:uiPriority="99"/>
    <w:lsdException w:name="Strong" w:uiPriority="99" w:qFormat="1"/>
    <w:lsdException w:name="Emphasis" w:uiPriority="99" w:qFormat="1"/>
    <w:lsdException w:name="Plain Text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a">
    <w:name w:val="Normal"/>
    <w:qFormat/>
    <w:rsid w:val="004C59B9"/>
    <w:pPr>
      <w:ind w:left="91" w:hanging="57"/>
      <w:jc w:val="both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805456"/>
    <w:pPr>
      <w:keepNext/>
      <w:numPr>
        <w:numId w:val="44"/>
      </w:numPr>
      <w:ind w:right="-625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805456"/>
    <w:pPr>
      <w:keepNext/>
      <w:numPr>
        <w:ilvl w:val="1"/>
        <w:numId w:val="44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 Знак15,Знак15"/>
    <w:basedOn w:val="a"/>
    <w:next w:val="a"/>
    <w:link w:val="30"/>
    <w:uiPriority w:val="99"/>
    <w:qFormat/>
    <w:rsid w:val="00805456"/>
    <w:pPr>
      <w:keepNext/>
      <w:numPr>
        <w:ilvl w:val="2"/>
        <w:numId w:val="44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805456"/>
    <w:pPr>
      <w:keepNext/>
      <w:numPr>
        <w:ilvl w:val="3"/>
        <w:numId w:val="44"/>
      </w:numPr>
      <w:outlineLvl w:val="3"/>
    </w:pPr>
  </w:style>
  <w:style w:type="paragraph" w:styleId="5">
    <w:name w:val="heading 5"/>
    <w:basedOn w:val="a"/>
    <w:next w:val="a"/>
    <w:link w:val="50"/>
    <w:uiPriority w:val="99"/>
    <w:qFormat/>
    <w:rsid w:val="00805456"/>
    <w:pPr>
      <w:keepNext/>
      <w:numPr>
        <w:ilvl w:val="4"/>
        <w:numId w:val="44"/>
      </w:numPr>
      <w:outlineLvl w:val="4"/>
    </w:pPr>
    <w:rPr>
      <w:rFonts w:ascii="Arial" w:hAnsi="Arial"/>
      <w:b/>
    </w:rPr>
  </w:style>
  <w:style w:type="paragraph" w:styleId="6">
    <w:name w:val="heading 6"/>
    <w:basedOn w:val="a"/>
    <w:next w:val="a"/>
    <w:link w:val="60"/>
    <w:uiPriority w:val="99"/>
    <w:qFormat/>
    <w:rsid w:val="0053069C"/>
    <w:pPr>
      <w:numPr>
        <w:ilvl w:val="5"/>
        <w:numId w:val="44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646FCE"/>
    <w:pPr>
      <w:numPr>
        <w:ilvl w:val="6"/>
        <w:numId w:val="44"/>
      </w:num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D96A4F"/>
    <w:pPr>
      <w:numPr>
        <w:ilvl w:val="7"/>
        <w:numId w:val="44"/>
      </w:numPr>
      <w:spacing w:before="240" w:after="60"/>
      <w:outlineLvl w:val="7"/>
    </w:pPr>
    <w:rPr>
      <w:b/>
      <w:bCs/>
      <w:i/>
      <w:iCs/>
    </w:rPr>
  </w:style>
  <w:style w:type="paragraph" w:styleId="9">
    <w:name w:val="heading 9"/>
    <w:basedOn w:val="a"/>
    <w:next w:val="a"/>
    <w:link w:val="90"/>
    <w:uiPriority w:val="99"/>
    <w:qFormat/>
    <w:rsid w:val="005B48D2"/>
    <w:pPr>
      <w:numPr>
        <w:ilvl w:val="8"/>
        <w:numId w:val="44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B48D2"/>
    <w:rPr>
      <w:sz w:val="28"/>
      <w:szCs w:val="24"/>
      <w:lang w:val="ru-RU" w:eastAsia="ru-RU" w:bidi="ar-SA"/>
    </w:rPr>
  </w:style>
  <w:style w:type="character" w:customStyle="1" w:styleId="20">
    <w:name w:val="Заголовок 2 Знак"/>
    <w:basedOn w:val="a0"/>
    <w:link w:val="2"/>
    <w:uiPriority w:val="99"/>
    <w:rsid w:val="005B48D2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aliases w:val=" Знак15 Знак,Знак15 Знак"/>
    <w:basedOn w:val="a0"/>
    <w:link w:val="3"/>
    <w:uiPriority w:val="99"/>
    <w:rsid w:val="005B48D2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40">
    <w:name w:val="Заголовок 4 Знак"/>
    <w:basedOn w:val="a0"/>
    <w:link w:val="4"/>
    <w:uiPriority w:val="99"/>
    <w:rsid w:val="005B48D2"/>
    <w:rPr>
      <w:sz w:val="24"/>
      <w:szCs w:val="24"/>
      <w:lang w:val="ru-RU" w:eastAsia="ru-RU" w:bidi="ar-SA"/>
    </w:rPr>
  </w:style>
  <w:style w:type="character" w:customStyle="1" w:styleId="50">
    <w:name w:val="Заголовок 5 Знак"/>
    <w:basedOn w:val="a0"/>
    <w:link w:val="5"/>
    <w:uiPriority w:val="99"/>
    <w:rsid w:val="005B48D2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60">
    <w:name w:val="Заголовок 6 Знак"/>
    <w:basedOn w:val="a0"/>
    <w:link w:val="6"/>
    <w:uiPriority w:val="99"/>
    <w:rsid w:val="005B48D2"/>
    <w:rPr>
      <w:b/>
      <w:bCs/>
      <w:sz w:val="22"/>
      <w:szCs w:val="22"/>
      <w:lang w:val="ru-RU" w:eastAsia="ru-RU" w:bidi="ar-SA"/>
    </w:rPr>
  </w:style>
  <w:style w:type="character" w:customStyle="1" w:styleId="70">
    <w:name w:val="Заголовок 7 Знак"/>
    <w:basedOn w:val="a0"/>
    <w:link w:val="7"/>
    <w:uiPriority w:val="99"/>
    <w:rsid w:val="005B48D2"/>
    <w:rPr>
      <w:sz w:val="24"/>
      <w:szCs w:val="24"/>
      <w:lang w:val="ru-RU" w:eastAsia="ru-RU" w:bidi="ar-SA"/>
    </w:rPr>
  </w:style>
  <w:style w:type="character" w:customStyle="1" w:styleId="80">
    <w:name w:val="Заголовок 8 Знак"/>
    <w:basedOn w:val="a0"/>
    <w:link w:val="8"/>
    <w:uiPriority w:val="99"/>
    <w:rsid w:val="005B48D2"/>
    <w:rPr>
      <w:b/>
      <w:bCs/>
      <w:i/>
      <w:iCs/>
      <w:sz w:val="24"/>
      <w:szCs w:val="24"/>
      <w:lang w:val="ru-RU" w:eastAsia="ru-RU" w:bidi="ar-SA"/>
    </w:rPr>
  </w:style>
  <w:style w:type="character" w:customStyle="1" w:styleId="90">
    <w:name w:val="Заголовок 9 Знак"/>
    <w:basedOn w:val="a0"/>
    <w:link w:val="9"/>
    <w:uiPriority w:val="99"/>
    <w:rsid w:val="005B48D2"/>
    <w:rPr>
      <w:rFonts w:ascii="Cambria" w:hAnsi="Cambria"/>
      <w:sz w:val="22"/>
      <w:szCs w:val="22"/>
      <w:lang w:val="ru-RU" w:eastAsia="ru-RU" w:bidi="ar-SA"/>
    </w:rPr>
  </w:style>
  <w:style w:type="paragraph" w:styleId="a3">
    <w:name w:val="Title"/>
    <w:aliases w:val="Название Знак2,Название Знак1 Знак,Название Знак Знак Знак,Знак10 Знак Знак Знак,Название Знак Знак1,Знак10 Знак Знак1,Название Знак1,Название Знак Знак,Знак10 Знак Знак,Знак10 Знак"/>
    <w:basedOn w:val="a"/>
    <w:link w:val="a4"/>
    <w:uiPriority w:val="99"/>
    <w:qFormat/>
    <w:rsid w:val="00B26441"/>
    <w:pPr>
      <w:jc w:val="center"/>
    </w:pPr>
    <w:rPr>
      <w:sz w:val="28"/>
    </w:rPr>
  </w:style>
  <w:style w:type="character" w:customStyle="1" w:styleId="a4">
    <w:name w:val="Название Знак"/>
    <w:aliases w:val="Название Знак2 Знак,Название Знак1 Знак Знак,Название Знак Знак Знак Знак,Знак10 Знак Знак Знак Знак,Название Знак Знак1 Знак,Знак10 Знак Знак1 Знак,Название Знак1 Знак1,Название Знак Знак Знак1,Знак10 Знак Знак Знак1,Знак10 Знак Знак2"/>
    <w:basedOn w:val="a0"/>
    <w:link w:val="a3"/>
    <w:uiPriority w:val="99"/>
    <w:rsid w:val="005B48D2"/>
    <w:rPr>
      <w:sz w:val="28"/>
    </w:rPr>
  </w:style>
  <w:style w:type="paragraph" w:styleId="a5">
    <w:name w:val="Body Text Indent"/>
    <w:aliases w:val="Основной текст с отступом Знак1,Основной текст с отступом Знак2 Знак,Основной текст с отступом Знак1 Знак Знак,Основной текст с отступом Знак2 Знак Знак Знак,Основной текст с отступом Знак1 Знак Знак Знак Знак, Знак6, Знак9"/>
    <w:basedOn w:val="a"/>
    <w:link w:val="a6"/>
    <w:rsid w:val="00B26441"/>
    <w:pPr>
      <w:ind w:right="-1050" w:firstLine="567"/>
    </w:pPr>
    <w:rPr>
      <w:sz w:val="28"/>
    </w:rPr>
  </w:style>
  <w:style w:type="character" w:customStyle="1" w:styleId="a6">
    <w:name w:val="Основной текст с отступом Знак"/>
    <w:aliases w:val="Основной текст с отступом Знак1 Знак,Основной текст с отступом Знак2 Знак Знак,Основной текст с отступом Знак1 Знак Знак Знак,Основной текст с отступом Знак2 Знак Знак Знак Знак, Знак6 Знак, Знак9 Знак"/>
    <w:basedOn w:val="a0"/>
    <w:link w:val="a5"/>
    <w:rsid w:val="005B48D2"/>
    <w:rPr>
      <w:sz w:val="28"/>
    </w:rPr>
  </w:style>
  <w:style w:type="table" w:styleId="a7">
    <w:name w:val="Table Grid"/>
    <w:basedOn w:val="a1"/>
    <w:uiPriority w:val="99"/>
    <w:rsid w:val="00B264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rsid w:val="0034581B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rsid w:val="00787FFB"/>
    <w:pPr>
      <w:tabs>
        <w:tab w:val="center" w:pos="4153"/>
        <w:tab w:val="right" w:pos="8306"/>
      </w:tabs>
    </w:pPr>
  </w:style>
  <w:style w:type="paragraph" w:styleId="31">
    <w:name w:val="Body Text 3"/>
    <w:basedOn w:val="a"/>
    <w:link w:val="32"/>
    <w:uiPriority w:val="99"/>
    <w:rsid w:val="0024247A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5B48D2"/>
    <w:rPr>
      <w:sz w:val="16"/>
      <w:szCs w:val="16"/>
    </w:rPr>
  </w:style>
  <w:style w:type="paragraph" w:styleId="21">
    <w:name w:val="Body Text Indent 2"/>
    <w:aliases w:val=" Знак3, Знак4,Знак3"/>
    <w:basedOn w:val="a"/>
    <w:link w:val="22"/>
    <w:uiPriority w:val="99"/>
    <w:rsid w:val="0003343F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aliases w:val=" Знак3 Знак, Знак4 Знак,Знак3 Знак"/>
    <w:basedOn w:val="a0"/>
    <w:link w:val="21"/>
    <w:uiPriority w:val="99"/>
    <w:rsid w:val="005B48D2"/>
  </w:style>
  <w:style w:type="paragraph" w:customStyle="1" w:styleId="11">
    <w:name w:val="Обычный1"/>
    <w:rsid w:val="00B35AF5"/>
    <w:pPr>
      <w:ind w:left="91" w:hanging="57"/>
      <w:jc w:val="both"/>
    </w:pPr>
    <w:rPr>
      <w:sz w:val="24"/>
      <w:szCs w:val="24"/>
    </w:rPr>
  </w:style>
  <w:style w:type="paragraph" w:styleId="ac">
    <w:name w:val="footer"/>
    <w:basedOn w:val="a"/>
    <w:link w:val="ad"/>
    <w:uiPriority w:val="99"/>
    <w:rsid w:val="00805456"/>
    <w:pPr>
      <w:tabs>
        <w:tab w:val="center" w:pos="4153"/>
        <w:tab w:val="right" w:pos="8306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B48D2"/>
  </w:style>
  <w:style w:type="character" w:styleId="ae">
    <w:name w:val="page number"/>
    <w:basedOn w:val="a0"/>
    <w:uiPriority w:val="99"/>
    <w:rsid w:val="00805456"/>
  </w:style>
  <w:style w:type="paragraph" w:styleId="af">
    <w:name w:val="Body Text"/>
    <w:aliases w:val=" Знак5 Знак"/>
    <w:basedOn w:val="a"/>
    <w:link w:val="af0"/>
    <w:rsid w:val="00805456"/>
    <w:pPr>
      <w:spacing w:after="120"/>
    </w:pPr>
  </w:style>
  <w:style w:type="character" w:customStyle="1" w:styleId="af0">
    <w:name w:val="Основной текст Знак"/>
    <w:aliases w:val=" Знак5 Знак Знак1"/>
    <w:basedOn w:val="a0"/>
    <w:link w:val="af"/>
    <w:uiPriority w:val="99"/>
    <w:rsid w:val="00150B17"/>
    <w:rPr>
      <w:lang w:val="ru-RU" w:eastAsia="ru-RU" w:bidi="ar-SA"/>
    </w:rPr>
  </w:style>
  <w:style w:type="paragraph" w:styleId="23">
    <w:name w:val="Body Text 2"/>
    <w:basedOn w:val="a"/>
    <w:link w:val="24"/>
    <w:uiPriority w:val="99"/>
    <w:rsid w:val="0080545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5B48D2"/>
  </w:style>
  <w:style w:type="paragraph" w:styleId="af1">
    <w:name w:val="List Number"/>
    <w:basedOn w:val="a"/>
    <w:uiPriority w:val="99"/>
    <w:rsid w:val="00805456"/>
    <w:pPr>
      <w:tabs>
        <w:tab w:val="num" w:pos="720"/>
      </w:tabs>
      <w:ind w:left="720" w:hanging="360"/>
    </w:pPr>
  </w:style>
  <w:style w:type="character" w:styleId="af2">
    <w:name w:val="Hyperlink"/>
    <w:basedOn w:val="a0"/>
    <w:uiPriority w:val="99"/>
    <w:rsid w:val="00805456"/>
    <w:rPr>
      <w:color w:val="0000FF"/>
      <w:u w:val="single"/>
    </w:rPr>
  </w:style>
  <w:style w:type="paragraph" w:styleId="af3">
    <w:name w:val="Block Text"/>
    <w:basedOn w:val="a"/>
    <w:uiPriority w:val="99"/>
    <w:rsid w:val="00805456"/>
    <w:pPr>
      <w:ind w:left="720" w:right="-1050"/>
    </w:pPr>
    <w:rPr>
      <w:sz w:val="28"/>
    </w:rPr>
  </w:style>
  <w:style w:type="character" w:styleId="af4">
    <w:name w:val="FollowedHyperlink"/>
    <w:basedOn w:val="a0"/>
    <w:uiPriority w:val="99"/>
    <w:rsid w:val="00805456"/>
    <w:rPr>
      <w:color w:val="800080"/>
      <w:u w:val="single"/>
    </w:rPr>
  </w:style>
  <w:style w:type="paragraph" w:styleId="af5">
    <w:name w:val="caption"/>
    <w:basedOn w:val="a"/>
    <w:next w:val="a"/>
    <w:uiPriority w:val="99"/>
    <w:qFormat/>
    <w:rsid w:val="0053069C"/>
    <w:pPr>
      <w:jc w:val="center"/>
    </w:pPr>
    <w:rPr>
      <w:b/>
      <w:sz w:val="32"/>
    </w:rPr>
  </w:style>
  <w:style w:type="paragraph" w:styleId="33">
    <w:name w:val="Body Text Indent 3"/>
    <w:basedOn w:val="a"/>
    <w:link w:val="34"/>
    <w:uiPriority w:val="99"/>
    <w:rsid w:val="00646FCE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5B48D2"/>
    <w:rPr>
      <w:sz w:val="16"/>
      <w:szCs w:val="16"/>
    </w:rPr>
  </w:style>
  <w:style w:type="character" w:styleId="af6">
    <w:name w:val="Emphasis"/>
    <w:basedOn w:val="a0"/>
    <w:uiPriority w:val="99"/>
    <w:qFormat/>
    <w:rsid w:val="009A5FB0"/>
    <w:rPr>
      <w:i/>
      <w:iCs/>
    </w:rPr>
  </w:style>
  <w:style w:type="paragraph" w:styleId="af7">
    <w:name w:val="TOC Heading"/>
    <w:basedOn w:val="1"/>
    <w:next w:val="a"/>
    <w:uiPriority w:val="99"/>
    <w:qFormat/>
    <w:rsid w:val="009A5FB0"/>
    <w:pPr>
      <w:keepLines/>
      <w:spacing w:before="480" w:line="276" w:lineRule="auto"/>
      <w:ind w:right="0" w:firstLine="0"/>
      <w:outlineLvl w:val="9"/>
    </w:pPr>
    <w:rPr>
      <w:rFonts w:ascii="Cambria" w:hAnsi="Cambria"/>
      <w:b/>
      <w:bCs/>
      <w:color w:val="365F91"/>
      <w:szCs w:val="28"/>
      <w:lang w:eastAsia="en-US"/>
    </w:rPr>
  </w:style>
  <w:style w:type="paragraph" w:styleId="25">
    <w:name w:val="toc 2"/>
    <w:basedOn w:val="a"/>
    <w:next w:val="a"/>
    <w:autoRedefine/>
    <w:uiPriority w:val="39"/>
    <w:rsid w:val="00661903"/>
    <w:pPr>
      <w:tabs>
        <w:tab w:val="left" w:pos="-6237"/>
        <w:tab w:val="right" w:leader="dot" w:pos="9629"/>
      </w:tabs>
      <w:ind w:left="709" w:hanging="651"/>
    </w:pPr>
    <w:rPr>
      <w:b/>
      <w:noProof/>
    </w:rPr>
  </w:style>
  <w:style w:type="paragraph" w:styleId="35">
    <w:name w:val="toc 3"/>
    <w:basedOn w:val="a"/>
    <w:next w:val="a"/>
    <w:autoRedefine/>
    <w:uiPriority w:val="99"/>
    <w:rsid w:val="009A5FB0"/>
    <w:pPr>
      <w:ind w:left="400"/>
    </w:pPr>
  </w:style>
  <w:style w:type="paragraph" w:styleId="12">
    <w:name w:val="toc 1"/>
    <w:basedOn w:val="a"/>
    <w:next w:val="a"/>
    <w:autoRedefine/>
    <w:uiPriority w:val="39"/>
    <w:rsid w:val="00661903"/>
    <w:pPr>
      <w:tabs>
        <w:tab w:val="left" w:pos="709"/>
        <w:tab w:val="right" w:leader="dot" w:pos="9629"/>
      </w:tabs>
      <w:ind w:left="709" w:hanging="675"/>
    </w:pPr>
    <w:rPr>
      <w:b/>
      <w:noProof/>
    </w:rPr>
  </w:style>
  <w:style w:type="paragraph" w:styleId="af8">
    <w:name w:val="List Paragraph"/>
    <w:basedOn w:val="a"/>
    <w:uiPriority w:val="34"/>
    <w:qFormat/>
    <w:rsid w:val="00CE20B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9">
    <w:name w:val="Plain Text"/>
    <w:basedOn w:val="a"/>
    <w:link w:val="afa"/>
    <w:uiPriority w:val="99"/>
    <w:rsid w:val="007B1BB1"/>
    <w:rPr>
      <w:rFonts w:ascii="Courier New" w:hAnsi="Courier New"/>
    </w:rPr>
  </w:style>
  <w:style w:type="character" w:customStyle="1" w:styleId="afa">
    <w:name w:val="Текст Знак"/>
    <w:basedOn w:val="a0"/>
    <w:link w:val="af9"/>
    <w:uiPriority w:val="99"/>
    <w:rsid w:val="007B1BB1"/>
    <w:rPr>
      <w:rFonts w:ascii="Courier New" w:hAnsi="Courier New"/>
    </w:rPr>
  </w:style>
  <w:style w:type="paragraph" w:styleId="afb">
    <w:name w:val="footnote text"/>
    <w:basedOn w:val="a"/>
    <w:link w:val="afc"/>
    <w:uiPriority w:val="99"/>
    <w:unhideWhenUsed/>
    <w:rsid w:val="00A55FA2"/>
  </w:style>
  <w:style w:type="character" w:customStyle="1" w:styleId="afc">
    <w:name w:val="Текст сноски Знак"/>
    <w:basedOn w:val="a0"/>
    <w:link w:val="afb"/>
    <w:uiPriority w:val="99"/>
    <w:rsid w:val="00A55FA2"/>
  </w:style>
  <w:style w:type="character" w:styleId="afd">
    <w:name w:val="footnote reference"/>
    <w:basedOn w:val="a0"/>
    <w:uiPriority w:val="99"/>
    <w:unhideWhenUsed/>
    <w:rsid w:val="00A55FA2"/>
    <w:rPr>
      <w:vertAlign w:val="superscript"/>
    </w:rPr>
  </w:style>
  <w:style w:type="paragraph" w:customStyle="1" w:styleId="afe">
    <w:name w:val="МОН основной"/>
    <w:basedOn w:val="a"/>
    <w:uiPriority w:val="99"/>
    <w:rsid w:val="00A55FA2"/>
    <w:pPr>
      <w:widowControl w:val="0"/>
      <w:autoSpaceDE w:val="0"/>
      <w:autoSpaceDN w:val="0"/>
      <w:adjustRightInd w:val="0"/>
      <w:spacing w:line="360" w:lineRule="auto"/>
      <w:ind w:firstLine="709"/>
    </w:pPr>
    <w:rPr>
      <w:rFonts w:ascii="Arial" w:hAnsi="Arial" w:cs="Arial"/>
      <w:sz w:val="28"/>
    </w:rPr>
  </w:style>
  <w:style w:type="paragraph" w:customStyle="1" w:styleId="header1">
    <w:name w:val="header1"/>
    <w:basedOn w:val="a"/>
    <w:uiPriority w:val="99"/>
    <w:rsid w:val="00A55FA2"/>
    <w:pPr>
      <w:spacing w:before="100" w:beforeAutospacing="1" w:after="100" w:afterAutospacing="1"/>
      <w:jc w:val="center"/>
    </w:pPr>
    <w:rPr>
      <w:b/>
      <w:bCs/>
      <w:smallCaps/>
      <w:color w:val="000000"/>
      <w:sz w:val="18"/>
      <w:szCs w:val="18"/>
    </w:rPr>
  </w:style>
  <w:style w:type="paragraph" w:styleId="aff">
    <w:name w:val="Normal (Web)"/>
    <w:basedOn w:val="a"/>
    <w:uiPriority w:val="99"/>
    <w:unhideWhenUsed/>
    <w:rsid w:val="0067038E"/>
    <w:pPr>
      <w:spacing w:before="100" w:after="100"/>
    </w:pPr>
  </w:style>
  <w:style w:type="paragraph" w:styleId="HTML">
    <w:name w:val="HTML Preformatted"/>
    <w:basedOn w:val="a"/>
    <w:link w:val="HTML0"/>
    <w:uiPriority w:val="99"/>
    <w:rsid w:val="005B48D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851"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5B48D2"/>
    <w:rPr>
      <w:rFonts w:ascii="Courier New" w:hAnsi="Courier New" w:cs="Courier New"/>
    </w:rPr>
  </w:style>
  <w:style w:type="paragraph" w:styleId="aff0">
    <w:name w:val="No Spacing"/>
    <w:uiPriority w:val="1"/>
    <w:qFormat/>
    <w:rsid w:val="005B48D2"/>
    <w:pPr>
      <w:ind w:left="91" w:firstLine="851"/>
      <w:jc w:val="both"/>
    </w:pPr>
    <w:rPr>
      <w:rFonts w:ascii="Calibri" w:hAnsi="Calibri"/>
      <w:sz w:val="22"/>
      <w:szCs w:val="22"/>
    </w:rPr>
  </w:style>
  <w:style w:type="character" w:styleId="aff1">
    <w:name w:val="Strong"/>
    <w:basedOn w:val="a0"/>
    <w:uiPriority w:val="99"/>
    <w:qFormat/>
    <w:rsid w:val="00054751"/>
    <w:rPr>
      <w:b/>
      <w:bCs/>
    </w:rPr>
  </w:style>
  <w:style w:type="character" w:customStyle="1" w:styleId="61">
    <w:name w:val="Знак6 Знак Знак"/>
    <w:basedOn w:val="a0"/>
    <w:rsid w:val="001105F2"/>
    <w:rPr>
      <w:rFonts w:ascii="Times New Roman" w:hAnsi="Times New Roman"/>
      <w:sz w:val="28"/>
    </w:rPr>
  </w:style>
  <w:style w:type="character" w:customStyle="1" w:styleId="41">
    <w:name w:val="Знак4 Знак Знак"/>
    <w:basedOn w:val="a0"/>
    <w:rsid w:val="00672956"/>
  </w:style>
  <w:style w:type="character" w:customStyle="1" w:styleId="36">
    <w:name w:val="Название Знак3"/>
    <w:aliases w:val="Название Знак2 Знак1,Название Знак1 Знак Знак1,Название Знак Знак Знак Знак1,Знак10 Знак Знак Знак Знак1,Название Знак Знак1 Знак1,Знак10 Знак Знак1 Знак1,Название Знак1 Знак2,Название Знак Знак Знак2,Знак10 Знак Знак Знак2"/>
    <w:basedOn w:val="a0"/>
    <w:uiPriority w:val="10"/>
    <w:rsid w:val="00D44DC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26">
    <w:name w:val="Основной текст с отступом Знак2"/>
    <w:aliases w:val="Основной текст с отступом Знак1 Знак1,Основной текст с отступом Знак2 Знак Знак1,Основной текст с отступом Знак1 Знак Знак Знак1,Основной текст с отступом Знак2 Знак Знак Знак Знак1"/>
    <w:basedOn w:val="a0"/>
    <w:uiPriority w:val="99"/>
    <w:semiHidden/>
    <w:rsid w:val="00D44DCA"/>
    <w:rPr>
      <w:sz w:val="24"/>
      <w:szCs w:val="24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D44DCA"/>
    <w:rPr>
      <w:rFonts w:ascii="Tahoma" w:hAnsi="Tahoma" w:cs="Tahoma"/>
      <w:sz w:val="16"/>
      <w:szCs w:val="16"/>
    </w:rPr>
  </w:style>
  <w:style w:type="character" w:customStyle="1" w:styleId="ab">
    <w:name w:val="Верхний колонтитул Знак"/>
    <w:basedOn w:val="a0"/>
    <w:link w:val="aa"/>
    <w:uiPriority w:val="99"/>
    <w:locked/>
    <w:rsid w:val="00D44DCA"/>
    <w:rPr>
      <w:sz w:val="24"/>
      <w:szCs w:val="24"/>
    </w:rPr>
  </w:style>
  <w:style w:type="character" w:customStyle="1" w:styleId="13">
    <w:name w:val="Нижний колонтитул Знак1"/>
    <w:basedOn w:val="a0"/>
    <w:uiPriority w:val="99"/>
    <w:semiHidden/>
    <w:rsid w:val="00D44DCA"/>
    <w:rPr>
      <w:sz w:val="24"/>
      <w:szCs w:val="24"/>
    </w:rPr>
  </w:style>
  <w:style w:type="character" w:customStyle="1" w:styleId="210">
    <w:name w:val="Основной текст 2 Знак1"/>
    <w:basedOn w:val="a0"/>
    <w:uiPriority w:val="99"/>
    <w:semiHidden/>
    <w:rsid w:val="00D44DCA"/>
    <w:rPr>
      <w:sz w:val="24"/>
      <w:szCs w:val="24"/>
    </w:rPr>
  </w:style>
  <w:style w:type="character" w:customStyle="1" w:styleId="310">
    <w:name w:val="Основной текст с отступом 3 Знак1"/>
    <w:basedOn w:val="a0"/>
    <w:uiPriority w:val="99"/>
    <w:semiHidden/>
    <w:rsid w:val="00D44DCA"/>
    <w:rPr>
      <w:sz w:val="16"/>
      <w:szCs w:val="16"/>
    </w:rPr>
  </w:style>
  <w:style w:type="character" w:customStyle="1" w:styleId="14">
    <w:name w:val="Основной текст Знак1"/>
    <w:aliases w:val="Основной текст Знак Знак, Знак5 Знак Знак"/>
    <w:basedOn w:val="a0"/>
    <w:rsid w:val="00734EBE"/>
    <w:rPr>
      <w:lang w:val="ru-RU" w:eastAsia="ru-RU" w:bidi="ar-SA"/>
    </w:rPr>
  </w:style>
  <w:style w:type="paragraph" w:customStyle="1" w:styleId="15">
    <w:name w:val="Без интервала1"/>
    <w:rsid w:val="00AE3AB6"/>
    <w:pPr>
      <w:suppressAutoHyphens/>
      <w:ind w:left="91" w:firstLine="851"/>
      <w:jc w:val="both"/>
    </w:pPr>
    <w:rPr>
      <w:rFonts w:ascii="Calibri" w:eastAsia="Arial Unicode MS" w:hAnsi="Calibri" w:cs="Mangal"/>
      <w:kern w:val="1"/>
      <w:sz w:val="22"/>
      <w:szCs w:val="22"/>
      <w:lang w:eastAsia="hi-IN" w:bidi="hi-IN"/>
    </w:rPr>
  </w:style>
  <w:style w:type="character" w:customStyle="1" w:styleId="apple-converted-space">
    <w:name w:val="apple-converted-space"/>
    <w:basedOn w:val="a0"/>
    <w:rsid w:val="00EA19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2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3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9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9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5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8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0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6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9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8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9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2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9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7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2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9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1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3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9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1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emf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oleObject" Target="embeddings/_____Microsoft_Office_Excel_97-20031.xls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oleObject" Target="embeddings/oleObject3.bin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10" Type="http://schemas.openxmlformats.org/officeDocument/2006/relationships/oleObject" Target="embeddings/oleObject2.bin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_____Microsoft_Office_Excel_97-20032.xls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14</Pages>
  <Words>5896</Words>
  <Characters>33608</Characters>
  <Application>Microsoft Office Word</Application>
  <DocSecurity>0</DocSecurity>
  <Lines>280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АНАЛИЗ</vt:lpstr>
    </vt:vector>
  </TitlesOfParts>
  <Company>ddut</Company>
  <LinksUpToDate>false</LinksUpToDate>
  <CharactersWithSpaces>39426</CharactersWithSpaces>
  <SharedDoc>false</SharedDoc>
  <HLinks>
    <vt:vector size="84" baseType="variant">
      <vt:variant>
        <vt:i4>1769524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_Toc335219340</vt:lpwstr>
      </vt:variant>
      <vt:variant>
        <vt:i4>1835060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_Toc335219339</vt:lpwstr>
      </vt:variant>
      <vt:variant>
        <vt:i4>1835060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_Toc335219338</vt:lpwstr>
      </vt:variant>
      <vt:variant>
        <vt:i4>1835060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_Toc335219337</vt:lpwstr>
      </vt:variant>
      <vt:variant>
        <vt:i4>1835060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_Toc335219336</vt:lpwstr>
      </vt:variant>
      <vt:variant>
        <vt:i4>1835060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_Toc335219335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_Toc335219334</vt:lpwstr>
      </vt:variant>
      <vt:variant>
        <vt:i4>1835060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_Toc335219333</vt:lpwstr>
      </vt:variant>
      <vt:variant>
        <vt:i4>1835060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_Toc335219332</vt:lpwstr>
      </vt:variant>
      <vt:variant>
        <vt:i4>1835060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_Toc335219331</vt:lpwstr>
      </vt:variant>
      <vt:variant>
        <vt:i4>1835060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_Toc335219330</vt:lpwstr>
      </vt:variant>
      <vt:variant>
        <vt:i4>1900596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_Toc335219329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_Toc335219328</vt:lpwstr>
      </vt:variant>
      <vt:variant>
        <vt:i4>1900596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_Toc335219327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АНАЛИЗ</dc:title>
  <dc:creator>ddut</dc:creator>
  <cp:lastModifiedBy>Катя</cp:lastModifiedBy>
  <cp:revision>18</cp:revision>
  <cp:lastPrinted>2013-05-24T12:57:00Z</cp:lastPrinted>
  <dcterms:created xsi:type="dcterms:W3CDTF">2013-05-23T07:04:00Z</dcterms:created>
  <dcterms:modified xsi:type="dcterms:W3CDTF">2013-06-14T08:50:00Z</dcterms:modified>
</cp:coreProperties>
</file>